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6F" w:rsidRDefault="00372167" w:rsidP="007E1A6F">
      <w:pPr>
        <w:jc w:val="center"/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-440690</wp:posOffset>
            </wp:positionV>
            <wp:extent cx="390525" cy="426085"/>
            <wp:effectExtent l="19050" t="0" r="9525" b="0"/>
            <wp:wrapNone/>
            <wp:docPr id="42" name="Immagine 27" descr="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7" descr="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7C14">
        <w:rPr>
          <w:noProof/>
        </w:rPr>
        <w:pict>
          <v:group id="_x0000_s1054" style="position:absolute;left:0;text-align:left;margin-left:439.15pt;margin-top:6.75pt;width:45pt;height:27pt;z-index:251658240;mso-position-horizontal-relative:text;mso-position-vertical-relative:text" coordorigin="774,3397" coordsize="1440,7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1314;top:3397;width:900;height:540">
              <v:imagedata r:id="rId9" o:title="BANDIERA ITALIA"/>
            </v:shape>
            <v:shape id="_x0000_s1056" type="#_x0000_t75" style="position:absolute;left:774;top:3577;width:900;height:595">
              <v:imagedata r:id="rId10" o:title="BANDIERA UE SENZA OMBRA"/>
            </v:shape>
          </v:group>
        </w:pict>
      </w:r>
      <w:r w:rsidR="00567C14">
        <w:rPr>
          <w:noProof/>
        </w:rPr>
        <w:pict>
          <v:rect id="_x0000_s1052" style="position:absolute;left:0;text-align:left;margin-left:219.85pt;margin-top:-147.85pt;width:73.3pt;height:297pt;rotation:90;z-index:251656192;mso-position-horizontal-relative:text;mso-position-vertical-relative:text" stroked="f">
            <v:textbox style="mso-next-textbox:#_x0000_s1052">
              <w:txbxContent>
                <w:p w:rsidR="00295039" w:rsidRPr="00927963" w:rsidRDefault="00295039" w:rsidP="007E1A6F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I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stituto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omprensivo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S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tatale </w:t>
                  </w:r>
                </w:p>
                <w:p w:rsidR="00295039" w:rsidRPr="00927963" w:rsidRDefault="00295039" w:rsidP="008632EC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>ARAPELLE  (FG)</w:t>
                  </w:r>
                </w:p>
              </w:txbxContent>
            </v:textbox>
          </v:rect>
        </w:pict>
      </w:r>
      <w:r>
        <w:rPr>
          <w:noProof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-457200</wp:posOffset>
            </wp:positionV>
            <wp:extent cx="489585" cy="914400"/>
            <wp:effectExtent l="19050" t="0" r="5715" b="0"/>
            <wp:wrapNone/>
            <wp:docPr id="41" name="Immagine 29" descr="logo lettera pa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 descr="logo lettera pazzl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914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1A6F" w:rsidRDefault="007E1A6F" w:rsidP="007E1A6F">
      <w:pPr>
        <w:jc w:val="center"/>
      </w:pPr>
    </w:p>
    <w:p w:rsidR="007E1A6F" w:rsidRDefault="00C07D7E" w:rsidP="007E1A6F">
      <w:pPr>
        <w:jc w:val="center"/>
      </w:pPr>
      <w:r>
        <w:t xml:space="preserve"> </w:t>
      </w:r>
    </w:p>
    <w:p w:rsidR="008537D9" w:rsidRDefault="00567C14" w:rsidP="007E1A6F">
      <w:pPr>
        <w:tabs>
          <w:tab w:val="left" w:pos="3915"/>
        </w:tabs>
        <w:ind w:left="-900"/>
        <w:rPr>
          <w:b/>
        </w:rPr>
      </w:pPr>
      <w:r w:rsidRPr="00567C14">
        <w:rPr>
          <w:noProof/>
        </w:rPr>
        <w:pict>
          <v:line id="_x0000_s1063" style="position:absolute;left:0;text-align:left;flip:x;z-index:251659264" from="13.5pt,4.9pt" to="499.5pt,4.9pt" strokecolor="blue" strokeweight="3pt">
            <v:stroke linestyle="thinThin"/>
          </v:line>
        </w:pict>
      </w:r>
      <w:r w:rsidR="007E1A6F">
        <w:rPr>
          <w:b/>
        </w:rPr>
        <w:t xml:space="preserve">            </w:t>
      </w:r>
      <w:r w:rsidR="007E1A6F">
        <w:rPr>
          <w:b/>
        </w:rPr>
        <w:tab/>
      </w:r>
    </w:p>
    <w:p w:rsidR="00302A00" w:rsidRPr="003C5FFB" w:rsidRDefault="00302A00" w:rsidP="00302A00">
      <w:pPr>
        <w:pStyle w:val="Titolo2"/>
        <w:jc w:val="center"/>
        <w:rPr>
          <w:rFonts w:ascii="Arial" w:hAnsi="Arial" w:cs="Arial"/>
          <w:i w:val="0"/>
          <w:szCs w:val="22"/>
        </w:rPr>
      </w:pPr>
      <w:r w:rsidRPr="003C5FFB">
        <w:rPr>
          <w:rFonts w:ascii="Arial" w:hAnsi="Arial" w:cs="Arial"/>
          <w:szCs w:val="22"/>
        </w:rPr>
        <w:t>PDP per Allievi Con Bisogni Educativi Speciali  (</w:t>
      </w:r>
      <w:r w:rsidRPr="003C5FFB">
        <w:rPr>
          <w:rFonts w:ascii="Arial" w:hAnsi="Arial" w:cs="Arial"/>
          <w:i w:val="0"/>
          <w:szCs w:val="22"/>
        </w:rPr>
        <w:t>Non DSA)</w:t>
      </w:r>
    </w:p>
    <w:p w:rsidR="00302A00" w:rsidRDefault="00302A00" w:rsidP="00302A00">
      <w:pPr>
        <w:ind w:right="567"/>
        <w:jc w:val="both"/>
        <w:rPr>
          <w:rFonts w:ascii="Calibri" w:hAnsi="Calibri" w:cs="Arial"/>
          <w:b/>
          <w:bCs/>
          <w:sz w:val="22"/>
          <w:szCs w:val="22"/>
        </w:rPr>
      </w:pPr>
    </w:p>
    <w:p w:rsidR="00302A00" w:rsidRPr="008B75A8" w:rsidRDefault="00302A00" w:rsidP="00302A00">
      <w:pPr>
        <w:ind w:right="567"/>
        <w:jc w:val="both"/>
        <w:rPr>
          <w:rFonts w:ascii="Calibri" w:hAnsi="Calibri" w:cs="Arial"/>
          <w:b/>
          <w:bCs/>
          <w:sz w:val="22"/>
          <w:szCs w:val="22"/>
        </w:rPr>
      </w:pPr>
      <w:r w:rsidRPr="008B75A8">
        <w:rPr>
          <w:rFonts w:ascii="Calibri" w:hAnsi="Calibri" w:cs="Arial"/>
          <w:b/>
          <w:bCs/>
          <w:sz w:val="22"/>
          <w:szCs w:val="22"/>
        </w:rPr>
        <w:t>La compilazione del PDP è effettuata dopo un periodo di osservazione dell’allievo, entro I primi tre mesi dell’anno in corso . Il PDP viene  deliberato dal Consiglio di classe/Team, firmato dal Dirigente Scolastico, dai docenti e dalla famiglia.</w:t>
      </w:r>
    </w:p>
    <w:p w:rsidR="00302A00" w:rsidRDefault="00302A00" w:rsidP="00302A00">
      <w:pPr>
        <w:pStyle w:val="Nessunaspaziatura1"/>
        <w:rPr>
          <w:rFonts w:ascii="Arial" w:hAnsi="Arial" w:cs="Arial"/>
          <w:b/>
        </w:rPr>
      </w:pPr>
    </w:p>
    <w:p w:rsidR="00302A00" w:rsidRPr="00842209" w:rsidRDefault="00302A00" w:rsidP="00302A00">
      <w:pPr>
        <w:pStyle w:val="Nessunaspaziatura1"/>
        <w:rPr>
          <w:rFonts w:ascii="Arial" w:hAnsi="Arial" w:cs="Arial"/>
          <w:b/>
        </w:rPr>
      </w:pPr>
      <w:r w:rsidRPr="00842209">
        <w:rPr>
          <w:rFonts w:ascii="Arial" w:hAnsi="Arial" w:cs="Arial"/>
          <w:b/>
        </w:rPr>
        <w:t>Descrizione delle abilità e dei comportamenti</w:t>
      </w:r>
    </w:p>
    <w:p w:rsidR="00302A00" w:rsidRPr="00842209" w:rsidRDefault="00302A00" w:rsidP="00302A00">
      <w:pPr>
        <w:pStyle w:val="Nessunaspaziatura1"/>
        <w:rPr>
          <w:rFonts w:ascii="Arial" w:hAnsi="Arial" w:cs="Arial"/>
          <w:b/>
        </w:rPr>
      </w:pPr>
    </w:p>
    <w:p w:rsidR="00302A00" w:rsidRPr="003C5FFB" w:rsidRDefault="00302A00" w:rsidP="00302A00">
      <w:pPr>
        <w:pStyle w:val="Nessunaspaziatura1"/>
        <w:rPr>
          <w:rFonts w:ascii="Arial" w:hAnsi="Arial" w:cs="Arial"/>
          <w:i/>
        </w:rPr>
      </w:pPr>
      <w:r w:rsidRPr="003C5FFB">
        <w:rPr>
          <w:rFonts w:ascii="Arial" w:hAnsi="Arial" w:cs="Arial"/>
          <w:i/>
        </w:rPr>
        <w:t>Rientrano in questa sezione le tipologie di disturbo evolutivo specifico (</w:t>
      </w:r>
      <w:r w:rsidRPr="003C5FFB">
        <w:rPr>
          <w:rFonts w:ascii="Arial" w:hAnsi="Arial" w:cs="Arial"/>
          <w:i/>
          <w:u w:val="single"/>
        </w:rPr>
        <w:t>non DSA</w:t>
      </w:r>
      <w:r w:rsidRPr="003C5FFB">
        <w:rPr>
          <w:rFonts w:ascii="Arial" w:hAnsi="Arial" w:cs="Arial"/>
          <w:i/>
        </w:rPr>
        <w:t>) e le situazioni di svantaggio  socioeconomico, culturale e linguistico citate dalla c.m. n. 8 del 06/03/2013</w:t>
      </w:r>
    </w:p>
    <w:p w:rsidR="00302A00" w:rsidRDefault="00302A00" w:rsidP="00302A00">
      <w:pPr>
        <w:pStyle w:val="Titolo2"/>
        <w:rPr>
          <w:rFonts w:ascii="Arial" w:hAnsi="Arial" w:cs="Arial"/>
          <w:color w:val="548DD4"/>
          <w:sz w:val="22"/>
          <w:szCs w:val="22"/>
        </w:rPr>
      </w:pPr>
    </w:p>
    <w:p w:rsidR="00302A00" w:rsidRPr="003C5FFB" w:rsidRDefault="00302A00" w:rsidP="00302A00">
      <w:pPr>
        <w:pStyle w:val="Titolo2"/>
        <w:rPr>
          <w:rFonts w:ascii="Arial" w:hAnsi="Arial" w:cs="Arial"/>
          <w:sz w:val="22"/>
          <w:szCs w:val="22"/>
        </w:rPr>
      </w:pPr>
      <w:r w:rsidRPr="003C5FFB">
        <w:rPr>
          <w:rFonts w:ascii="Arial" w:hAnsi="Arial" w:cs="Arial"/>
          <w:sz w:val="22"/>
          <w:szCs w:val="22"/>
        </w:rPr>
        <w:t>Dati Anagrafici e Informazioni Essenziali di Presentazione dell’Allievo</w:t>
      </w:r>
    </w:p>
    <w:p w:rsidR="00302A00" w:rsidRPr="00306CD2" w:rsidRDefault="00302A00" w:rsidP="00302A00"/>
    <w:p w:rsidR="00302A00" w:rsidRPr="00842209" w:rsidRDefault="00302A00" w:rsidP="00302A00">
      <w:pPr>
        <w:widowControl w:val="0"/>
        <w:kinsoku w:val="0"/>
        <w:spacing w:line="480" w:lineRule="auto"/>
        <w:ind w:right="284"/>
        <w:rPr>
          <w:rFonts w:ascii="Arial" w:hAnsi="Arial" w:cs="Arial"/>
          <w:bCs/>
          <w:color w:val="000000"/>
          <w:sz w:val="22"/>
          <w:szCs w:val="22"/>
        </w:rPr>
      </w:pP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>Cognome e nome allievo/a</w:t>
      </w:r>
      <w:r w:rsidRPr="00842209">
        <w:rPr>
          <w:rFonts w:ascii="Arial" w:hAnsi="Arial" w:cs="Arial"/>
          <w:bCs/>
          <w:color w:val="000000"/>
          <w:sz w:val="22"/>
          <w:szCs w:val="22"/>
        </w:rPr>
        <w:t>:</w:t>
      </w:r>
      <w:r w:rsidR="00351D8F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302A00" w:rsidRPr="00842209" w:rsidRDefault="00302A00" w:rsidP="00302A00">
      <w:pPr>
        <w:widowControl w:val="0"/>
        <w:kinsoku w:val="0"/>
        <w:spacing w:line="480" w:lineRule="auto"/>
        <w:ind w:right="284"/>
        <w:rPr>
          <w:rFonts w:ascii="Arial" w:hAnsi="Arial" w:cs="Arial"/>
          <w:bCs/>
          <w:color w:val="000000"/>
          <w:sz w:val="22"/>
          <w:szCs w:val="22"/>
        </w:rPr>
      </w:pP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>Luogo di nascita:</w:t>
      </w:r>
      <w:r w:rsidRPr="0084220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5B4EB1">
        <w:rPr>
          <w:rFonts w:ascii="Arial" w:hAnsi="Arial" w:cs="Arial"/>
          <w:bCs/>
          <w:color w:val="000000"/>
          <w:sz w:val="22"/>
          <w:szCs w:val="22"/>
        </w:rPr>
        <w:tab/>
      </w:r>
      <w:r w:rsidR="005B4EB1">
        <w:rPr>
          <w:rFonts w:ascii="Arial" w:hAnsi="Arial" w:cs="Arial"/>
          <w:bCs/>
          <w:color w:val="000000"/>
          <w:sz w:val="22"/>
          <w:szCs w:val="22"/>
        </w:rPr>
        <w:tab/>
      </w:r>
      <w:r w:rsidR="00351D8F">
        <w:rPr>
          <w:rFonts w:ascii="Arial" w:hAnsi="Arial" w:cs="Arial"/>
          <w:bCs/>
          <w:color w:val="000000"/>
          <w:sz w:val="22"/>
          <w:szCs w:val="22"/>
        </w:rPr>
        <w:tab/>
      </w:r>
      <w:r w:rsidR="00351D8F">
        <w:rPr>
          <w:rFonts w:ascii="Arial" w:hAnsi="Arial" w:cs="Arial"/>
          <w:bCs/>
          <w:color w:val="000000"/>
          <w:sz w:val="22"/>
          <w:szCs w:val="22"/>
        </w:rPr>
        <w:tab/>
      </w: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>Data</w:t>
      </w:r>
      <w:r w:rsidR="00351D8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302A00" w:rsidRPr="00842209" w:rsidRDefault="00302A00" w:rsidP="00302A00">
      <w:pPr>
        <w:widowControl w:val="0"/>
        <w:kinsoku w:val="0"/>
        <w:spacing w:line="480" w:lineRule="auto"/>
        <w:ind w:right="284"/>
        <w:rPr>
          <w:rFonts w:ascii="Arial" w:hAnsi="Arial" w:cs="Arial"/>
          <w:bCs/>
          <w:color w:val="000000"/>
          <w:sz w:val="22"/>
          <w:szCs w:val="22"/>
        </w:rPr>
      </w:pP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 xml:space="preserve">Lingua </w:t>
      </w:r>
      <w:r w:rsidRPr="00842209">
        <w:rPr>
          <w:rFonts w:ascii="Arial" w:hAnsi="Arial" w:cs="Arial"/>
          <w:b/>
          <w:bCs/>
          <w:sz w:val="22"/>
          <w:szCs w:val="22"/>
        </w:rPr>
        <w:t>madre</w:t>
      </w: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842209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302A00" w:rsidRPr="00842209" w:rsidRDefault="00302A00" w:rsidP="00302A00">
      <w:pPr>
        <w:widowControl w:val="0"/>
        <w:kinsoku w:val="0"/>
        <w:spacing w:line="480" w:lineRule="auto"/>
        <w:ind w:right="284"/>
        <w:rPr>
          <w:rFonts w:ascii="Arial" w:hAnsi="Arial" w:cs="Arial"/>
          <w:bCs/>
          <w:color w:val="000000"/>
          <w:sz w:val="22"/>
          <w:szCs w:val="22"/>
        </w:rPr>
      </w:pPr>
      <w:r w:rsidRPr="00842209">
        <w:rPr>
          <w:rFonts w:ascii="Arial" w:hAnsi="Arial" w:cs="Arial"/>
          <w:b/>
          <w:bCs/>
          <w:color w:val="000000"/>
          <w:sz w:val="22"/>
          <w:szCs w:val="22"/>
        </w:rPr>
        <w:t>Eventuale bilinguismo</w:t>
      </w:r>
      <w:r w:rsidRPr="00842209">
        <w:rPr>
          <w:rFonts w:ascii="Arial" w:hAnsi="Arial" w:cs="Arial"/>
          <w:bCs/>
          <w:color w:val="000000"/>
          <w:sz w:val="22"/>
          <w:szCs w:val="22"/>
        </w:rPr>
        <w:t>: ___________________________________________</w:t>
      </w:r>
    </w:p>
    <w:p w:rsidR="008545E6" w:rsidRDefault="00302A00" w:rsidP="00302A00">
      <w:pPr>
        <w:widowControl w:val="0"/>
        <w:kinsoku w:val="0"/>
        <w:spacing w:after="324"/>
        <w:ind w:right="567"/>
        <w:jc w:val="both"/>
        <w:rPr>
          <w:rFonts w:ascii="Arial" w:hAnsi="Arial" w:cs="Arial"/>
          <w:sz w:val="22"/>
          <w:szCs w:val="22"/>
        </w:rPr>
      </w:pPr>
      <w:r w:rsidRPr="003C5FFB">
        <w:rPr>
          <w:rFonts w:ascii="Arial" w:hAnsi="Arial" w:cs="Arial"/>
          <w:sz w:val="22"/>
          <w:szCs w:val="22"/>
        </w:rPr>
        <w:t>EVENTUALI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42209">
        <w:rPr>
          <w:rFonts w:ascii="Arial" w:hAnsi="Arial" w:cs="Arial"/>
          <w:b/>
          <w:sz w:val="22"/>
          <w:szCs w:val="22"/>
        </w:rPr>
        <w:t xml:space="preserve">INFORMAZIONI </w:t>
      </w:r>
      <w:r w:rsidRPr="00842209">
        <w:rPr>
          <w:rFonts w:ascii="Arial" w:hAnsi="Arial" w:cs="Arial"/>
          <w:sz w:val="22"/>
          <w:szCs w:val="22"/>
        </w:rPr>
        <w:t xml:space="preserve">SPECIFICHE </w:t>
      </w:r>
      <w:r>
        <w:rPr>
          <w:rFonts w:ascii="Arial" w:hAnsi="Arial" w:cs="Arial"/>
          <w:sz w:val="22"/>
          <w:szCs w:val="22"/>
        </w:rPr>
        <w:t>(Relazioni del Consiglio di Classe/team, documentazione di servizi operanti sul territorio, informazioni da parte di insegnanti che seguono l’alunno privatamente, altro)</w:t>
      </w:r>
    </w:p>
    <w:p w:rsidR="008545E6" w:rsidRDefault="00532348" w:rsidP="008545E6">
      <w:pPr>
        <w:jc w:val="both"/>
        <w:rPr>
          <w:sz w:val="28"/>
        </w:rPr>
      </w:pPr>
      <w:r>
        <w:t>------------------</w:t>
      </w:r>
    </w:p>
    <w:p w:rsidR="008545E6" w:rsidRDefault="008545E6" w:rsidP="00302A00">
      <w:pPr>
        <w:widowControl w:val="0"/>
        <w:kinsoku w:val="0"/>
        <w:spacing w:after="324"/>
        <w:ind w:right="567"/>
        <w:jc w:val="both"/>
        <w:rPr>
          <w:rFonts w:ascii="Arial" w:hAnsi="Arial" w:cs="Arial"/>
          <w:sz w:val="22"/>
          <w:szCs w:val="22"/>
        </w:rPr>
      </w:pPr>
    </w:p>
    <w:p w:rsidR="00302A00" w:rsidRPr="00842209" w:rsidRDefault="00302A00" w:rsidP="00302A00">
      <w:pPr>
        <w:widowControl w:val="0"/>
        <w:kinsoku w:val="0"/>
        <w:spacing w:after="324"/>
        <w:ind w:right="567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842209">
        <w:rPr>
          <w:rFonts w:ascii="Arial" w:hAnsi="Arial" w:cs="Arial"/>
          <w:b/>
          <w:sz w:val="22"/>
          <w:szCs w:val="22"/>
        </w:rPr>
        <w:lastRenderedPageBreak/>
        <w:t>LEGENDA</w:t>
      </w:r>
    </w:p>
    <w:p w:rsidR="00302A00" w:rsidRPr="00B7495B" w:rsidRDefault="00302A00" w:rsidP="00302A00">
      <w:pPr>
        <w:widowControl w:val="0"/>
        <w:kinsoku w:val="0"/>
        <w:ind w:right="567"/>
        <w:jc w:val="both"/>
        <w:rPr>
          <w:rFonts w:ascii="Arial" w:hAnsi="Arial" w:cs="Arial"/>
          <w:sz w:val="20"/>
          <w:szCs w:val="20"/>
        </w:rPr>
      </w:pPr>
      <w:r w:rsidRPr="00842209">
        <w:rPr>
          <w:rFonts w:ascii="Arial" w:hAnsi="Arial" w:cs="Arial"/>
          <w:b/>
          <w:sz w:val="22"/>
          <w:szCs w:val="22"/>
        </w:rPr>
        <w:t>0</w:t>
      </w:r>
      <w:r w:rsidRPr="00842209">
        <w:rPr>
          <w:rFonts w:ascii="Arial" w:hAnsi="Arial" w:cs="Arial"/>
          <w:sz w:val="22"/>
          <w:szCs w:val="22"/>
        </w:rPr>
        <w:t xml:space="preserve"> L’elemento descritto dal </w:t>
      </w:r>
      <w:r w:rsidRPr="00B7495B">
        <w:rPr>
          <w:rFonts w:ascii="Arial" w:hAnsi="Arial" w:cs="Arial"/>
          <w:sz w:val="20"/>
          <w:szCs w:val="20"/>
        </w:rPr>
        <w:t>criterio non mette in evidenza particolari problematicità</w:t>
      </w:r>
    </w:p>
    <w:p w:rsidR="00302A00" w:rsidRPr="00B7495B" w:rsidRDefault="00302A00" w:rsidP="00302A00">
      <w:pPr>
        <w:widowControl w:val="0"/>
        <w:kinsoku w:val="0"/>
        <w:ind w:right="567"/>
        <w:jc w:val="both"/>
        <w:rPr>
          <w:rFonts w:ascii="Arial" w:hAnsi="Arial" w:cs="Arial"/>
          <w:i/>
          <w:iCs/>
          <w:sz w:val="20"/>
          <w:szCs w:val="20"/>
        </w:rPr>
      </w:pPr>
      <w:r w:rsidRPr="00B7495B">
        <w:rPr>
          <w:rFonts w:ascii="Arial" w:hAnsi="Arial" w:cs="Arial"/>
          <w:b/>
          <w:sz w:val="20"/>
          <w:szCs w:val="20"/>
        </w:rPr>
        <w:t xml:space="preserve">1 </w:t>
      </w:r>
      <w:r w:rsidRPr="00B7495B">
        <w:rPr>
          <w:rFonts w:ascii="Arial" w:hAnsi="Arial" w:cs="Arial"/>
          <w:sz w:val="20"/>
          <w:szCs w:val="20"/>
        </w:rPr>
        <w:t xml:space="preserve">L’elemento descritto dal criterio mette in evidenza problematicità  </w:t>
      </w:r>
      <w:r w:rsidRPr="00B7495B">
        <w:rPr>
          <w:rFonts w:ascii="Arial" w:hAnsi="Arial" w:cs="Arial"/>
          <w:i/>
          <w:iCs/>
          <w:sz w:val="20"/>
          <w:szCs w:val="20"/>
        </w:rPr>
        <w:t xml:space="preserve">lievi </w:t>
      </w:r>
      <w:r w:rsidRPr="00B7495B">
        <w:rPr>
          <w:rFonts w:ascii="Arial" w:hAnsi="Arial" w:cs="Arial"/>
          <w:sz w:val="20"/>
          <w:szCs w:val="20"/>
        </w:rPr>
        <w:t xml:space="preserve">o </w:t>
      </w:r>
      <w:r w:rsidRPr="00B7495B">
        <w:rPr>
          <w:rFonts w:ascii="Arial" w:hAnsi="Arial" w:cs="Arial"/>
          <w:i/>
          <w:iCs/>
          <w:sz w:val="20"/>
          <w:szCs w:val="20"/>
        </w:rPr>
        <w:t>occasionali</w:t>
      </w:r>
    </w:p>
    <w:p w:rsidR="00302A00" w:rsidRDefault="00302A00" w:rsidP="00302A00">
      <w:pPr>
        <w:autoSpaceDE w:val="0"/>
        <w:rPr>
          <w:rFonts w:ascii="Arial" w:hAnsi="Arial" w:cs="Arial"/>
          <w:sz w:val="20"/>
          <w:szCs w:val="20"/>
        </w:rPr>
      </w:pPr>
      <w:r w:rsidRPr="00B7495B">
        <w:rPr>
          <w:rFonts w:ascii="Arial" w:hAnsi="Arial" w:cs="Arial"/>
          <w:b/>
          <w:sz w:val="20"/>
          <w:szCs w:val="20"/>
        </w:rPr>
        <w:t xml:space="preserve">2 </w:t>
      </w:r>
      <w:r w:rsidRPr="00B7495B">
        <w:rPr>
          <w:rFonts w:ascii="Arial" w:hAnsi="Arial" w:cs="Arial"/>
          <w:sz w:val="20"/>
          <w:szCs w:val="20"/>
        </w:rPr>
        <w:t>L’elemento descritto dal criterio mette in evidenza problematicità rilevanti o reiterate</w:t>
      </w:r>
    </w:p>
    <w:p w:rsidR="00302A00" w:rsidRPr="00B7495B" w:rsidRDefault="00302A00" w:rsidP="00302A00">
      <w:pPr>
        <w:autoSpaceDE w:val="0"/>
        <w:rPr>
          <w:rFonts w:ascii="Arial" w:hAnsi="Arial" w:cs="Arial"/>
          <w:sz w:val="20"/>
          <w:szCs w:val="20"/>
        </w:rPr>
      </w:pPr>
    </w:p>
    <w:p w:rsidR="00302A00" w:rsidRPr="00842209" w:rsidRDefault="00567C14" w:rsidP="00302A00">
      <w:pPr>
        <w:widowControl w:val="0"/>
        <w:kinsoku w:val="0"/>
        <w:spacing w:after="324"/>
        <w:ind w:right="567"/>
        <w:jc w:val="both"/>
        <w:rPr>
          <w:rFonts w:ascii="Arial" w:hAnsi="Arial" w:cs="Arial"/>
          <w:sz w:val="22"/>
          <w:szCs w:val="22"/>
        </w:rPr>
      </w:pPr>
      <w:r w:rsidRPr="00567C1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72" type="#_x0000_t202" style="position:absolute;left:0;text-align:left;margin-left:-17.95pt;margin-top:178.85pt;width:7in;height:486pt;z-index:251660288;visibility:visible;mso-wrap-edited:f;mso-wrap-distance-left:7.05pt;mso-wrap-distance-right:7.05pt;mso-position-horizontal-relative:margin;mso-position-vertical-relative:pag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" stroked="f">
            <v:fill opacity="0"/>
            <v:textbox inset="0,0,0,0">
              <w:txbxContent>
                <w:tbl>
                  <w:tblPr>
                    <w:tblW w:w="9900" w:type="dxa"/>
                    <w:tblInd w:w="7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975"/>
                    <w:gridCol w:w="2285"/>
                    <w:gridCol w:w="2640"/>
                  </w:tblGrid>
                  <w:tr w:rsidR="00295039">
                    <w:trPr>
                      <w:trHeight w:val="1296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95039" w:rsidRDefault="00295039">
                        <w:pPr>
                          <w:snapToGrid w:val="0"/>
                          <w:spacing w:before="6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GRIGLIA OSSERVATIVA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per  ALLIEVI CON BES “III FASCIA” 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(Area dello svantaggio socioeconomico, 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linguistico e culturale)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95039" w:rsidRDefault="00295039">
                        <w:pPr>
                          <w:snapToGrid w:val="0"/>
                          <w:spacing w:before="6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Osservazione</w:t>
                        </w:r>
                      </w:p>
                      <w:p w:rsidR="00295039" w:rsidRDefault="00295039">
                        <w:pPr>
                          <w:ind w:left="2624" w:hanging="2624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degli INSEGNANTI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95039" w:rsidRDefault="00295039">
                        <w:pPr>
                          <w:snapToGrid w:val="0"/>
                          <w:spacing w:before="6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Eventuale osservazione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di altri operatori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,</w:t>
                        </w:r>
                      </w:p>
                      <w:p w:rsidR="00295039" w:rsidRDefault="0029503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(es. educatori, ove presenti)</w:t>
                        </w:r>
                      </w:p>
                    </w:tc>
                  </w:tr>
                  <w:tr w:rsidR="00295039">
                    <w:trPr>
                      <w:trHeight w:val="334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difficoltà di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lettura/scrittura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difficoltà di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espressione orale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difficoltà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logico/matematiche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difficoltà nel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rispetto delle regole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difficoltà nel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mantenere l’attenzione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durante 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spiegazioni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Non svolge regolarmente 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compiti a casa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Non esegue 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consegne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che gli vengono proposte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in classe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difficoltà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nella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comprensione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delle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consegne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proposte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Fa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domande non pertinenti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all’insegnante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Disturba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lo svolgimento delle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lezioni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(distrae i compagni, ecc.)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Non presta attenzione ai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richiami dell’insegnante/educatore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difficoltà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stare fermo nel proprio banco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Si fa distrarre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dai compagni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Manifesta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timidezza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Viene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escluso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dai compagni dalle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attività scolastiche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Viene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escluso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dai compagni dalle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attività di gioco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Tende ad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autoescludersi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dalle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attività scolastiche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Tende ad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autoescludersi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dalle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attività di gioco/ricreative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Non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porta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 scuola 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materiali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necessari alle attività scolastiche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18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Ha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scarsa cura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dei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materiali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per le attività scolastiche (propri e della scuola)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</w:tr>
                  <w:tr w:rsidR="00295039">
                    <w:trPr>
                      <w:trHeight w:val="334"/>
                    </w:trPr>
                    <w:tc>
                      <w:tcPr>
                        <w:tcW w:w="49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Dimostra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scarsa fiducia nelle proprie capacità</w:t>
                        </w:r>
                      </w:p>
                    </w:tc>
                    <w:tc>
                      <w:tcPr>
                        <w:tcW w:w="22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  <w:r>
                          <w:t>2     1     0     3</w:t>
                        </w:r>
                      </w:p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</w:p>
                      <w:p w:rsidR="00295039" w:rsidRDefault="00295039">
                        <w:pPr>
                          <w:snapToGrid w:val="0"/>
                          <w:ind w:left="2624" w:hanging="2624"/>
                          <w:jc w:val="center"/>
                        </w:pPr>
                      </w:p>
                    </w:tc>
                  </w:tr>
                </w:tbl>
                <w:p w:rsidR="00295039" w:rsidRDefault="00295039" w:rsidP="00302A00">
                  <w:r>
                    <w:t xml:space="preserve"> </w:t>
                  </w:r>
                </w:p>
              </w:txbxContent>
            </v:textbox>
            <w10:wrap type="through" side="largest" anchorx="margin" anchory="page"/>
          </v:shape>
        </w:pict>
      </w:r>
      <w:r w:rsidR="00302A00">
        <w:rPr>
          <w:rFonts w:ascii="Arial" w:hAnsi="Arial" w:cs="Arial"/>
          <w:b/>
          <w:sz w:val="20"/>
          <w:szCs w:val="20"/>
        </w:rPr>
        <w:t>3</w:t>
      </w:r>
      <w:r w:rsidR="00302A00" w:rsidRPr="00B7495B">
        <w:rPr>
          <w:rFonts w:ascii="Arial" w:hAnsi="Arial" w:cs="Arial"/>
          <w:sz w:val="20"/>
          <w:szCs w:val="20"/>
        </w:rPr>
        <w:t xml:space="preserve"> L’elemento descritto non solo non mette in evidenza problematicità, ma rappresenta un </w:t>
      </w:r>
      <w:r w:rsidR="00302A00" w:rsidRPr="00ED3083">
        <w:rPr>
          <w:rFonts w:ascii="Arial" w:hAnsi="Arial" w:cs="Arial"/>
          <w:b/>
          <w:sz w:val="20"/>
          <w:szCs w:val="20"/>
        </w:rPr>
        <w:t>“punto di forza”</w:t>
      </w:r>
      <w:r w:rsidR="00302A00" w:rsidRPr="00B7495B">
        <w:rPr>
          <w:rFonts w:ascii="Arial" w:hAnsi="Arial" w:cs="Arial"/>
          <w:sz w:val="20"/>
          <w:szCs w:val="20"/>
        </w:rPr>
        <w:t xml:space="preserve"> dell’allievo, su cui fare leva nell’intervento</w:t>
      </w:r>
    </w:p>
    <w:p w:rsidR="00302A00" w:rsidRDefault="00302A00" w:rsidP="00302A00"/>
    <w:p w:rsidR="00302A00" w:rsidRDefault="00302A00" w:rsidP="00302A00">
      <w:pPr>
        <w:ind w:right="-291"/>
      </w:pPr>
    </w:p>
    <w:p w:rsidR="00302A00" w:rsidRDefault="00302A00" w:rsidP="001A3398">
      <w:pPr>
        <w:spacing w:line="480" w:lineRule="auto"/>
        <w:jc w:val="both"/>
      </w:pPr>
    </w:p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Default="00302A00" w:rsidP="00302A00"/>
    <w:p w:rsidR="00302A00" w:rsidRPr="005D587A" w:rsidRDefault="00302A00" w:rsidP="00302A00">
      <w:pPr>
        <w:pStyle w:val="Titolo2"/>
        <w:numPr>
          <w:ilvl w:val="1"/>
          <w:numId w:val="0"/>
        </w:numPr>
        <w:tabs>
          <w:tab w:val="num" w:pos="576"/>
        </w:tabs>
        <w:suppressAutoHyphens/>
        <w:ind w:left="576" w:hanging="576"/>
        <w:rPr>
          <w:rFonts w:ascii="Arial" w:hAnsi="Arial" w:cs="Arial"/>
          <w:sz w:val="22"/>
          <w:szCs w:val="22"/>
        </w:rPr>
      </w:pPr>
      <w:r>
        <w:br w:type="page"/>
      </w:r>
      <w:r w:rsidRPr="005D587A">
        <w:rPr>
          <w:rFonts w:ascii="Arial" w:hAnsi="Arial" w:cs="Arial"/>
          <w:sz w:val="22"/>
          <w:szCs w:val="22"/>
        </w:rPr>
        <w:lastRenderedPageBreak/>
        <w:t>Osservazione di Ulteriori Aspetti Significativi</w:t>
      </w:r>
    </w:p>
    <w:p w:rsidR="00302A00" w:rsidRDefault="00302A00" w:rsidP="00302A00"/>
    <w:tbl>
      <w:tblPr>
        <w:tblW w:w="9933" w:type="dxa"/>
        <w:tblInd w:w="108" w:type="dxa"/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28"/>
      </w:tblGrid>
      <w:tr w:rsidR="00302A00" w:rsidRPr="00842209" w:rsidTr="00351D8F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MOTIVAZIONE </w:t>
            </w:r>
          </w:p>
        </w:tc>
      </w:tr>
      <w:tr w:rsidR="00302A00" w:rsidRPr="00842209" w:rsidTr="00351D8F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34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snapToGrid w:val="0"/>
              <w:spacing w:before="120" w:after="120"/>
              <w:ind w:left="34"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B7495B" w:rsidRDefault="00302A00" w:rsidP="00351D8F">
            <w:pPr>
              <w:snapToGrid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</w:rPr>
              <w:t>ATTEGGIAMENTI E COMPORTAMENTI RISCONTRABILI A SCUOLA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Accettazione consapevole degli strumenti compensativi e delle misure </w:t>
            </w:r>
            <w:proofErr w:type="spellStart"/>
            <w:r w:rsidRPr="00842209">
              <w:rPr>
                <w:rFonts w:ascii="Arial" w:hAnsi="Arial" w:cs="Arial"/>
                <w:spacing w:val="2"/>
              </w:rPr>
              <w:t>dispensative</w:t>
            </w:r>
            <w:proofErr w:type="spellEnd"/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Poco</w:t>
            </w:r>
          </w:p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 w:line="240" w:lineRule="auto"/>
              <w:ind w:left="318" w:hanging="318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B7495B">
              <w:rPr>
                <w:rFonts w:ascii="Arial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B7495B" w:rsidRDefault="00302A00" w:rsidP="00302A00">
            <w:pPr>
              <w:pStyle w:val="Paragrafoelenco1"/>
              <w:numPr>
                <w:ilvl w:val="0"/>
                <w:numId w:val="8"/>
              </w:numPr>
              <w:snapToGrid w:val="0"/>
              <w:spacing w:before="144" w:after="0"/>
              <w:ind w:left="318" w:hanging="318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B7495B">
              <w:rPr>
                <w:rFonts w:ascii="Arial" w:hAnsi="Arial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302A00" w:rsidRPr="00842209" w:rsidTr="00351D8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before="240" w:after="2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STRATEGIE UTILIZZATE DALL’ALUNNO NELLO STUDIO</w:t>
            </w:r>
            <w:r w:rsidRPr="008422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Da potenziare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Da potenziare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Da potenziare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pStyle w:val="Paragrafoelenco1"/>
              <w:numPr>
                <w:ilvl w:val="0"/>
                <w:numId w:val="7"/>
              </w:numPr>
              <w:snapToGrid w:val="0"/>
              <w:spacing w:after="0" w:line="240" w:lineRule="auto"/>
              <w:ind w:left="459" w:hanging="459"/>
              <w:rPr>
                <w:rFonts w:ascii="Arial" w:hAnsi="Arial" w:cs="Arial"/>
                <w:spacing w:val="2"/>
                <w:w w:val="110"/>
              </w:rPr>
            </w:pPr>
            <w:r w:rsidRPr="00842209">
              <w:rPr>
                <w:rFonts w:ascii="Arial" w:hAnsi="Arial" w:cs="Arial"/>
                <w:spacing w:val="2"/>
                <w:w w:val="110"/>
              </w:rPr>
              <w:t>Da potenziare</w:t>
            </w:r>
          </w:p>
        </w:tc>
      </w:tr>
      <w:tr w:rsidR="00302A00" w:rsidRPr="00842209" w:rsidTr="00351D8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r w:rsidRPr="00842209">
              <w:rPr>
                <w:rFonts w:ascii="Arial" w:hAnsi="Arial" w:cs="Arial"/>
                <w:spacing w:val="2"/>
              </w:rPr>
              <w:t xml:space="preserve">Altro </w:t>
            </w:r>
          </w:p>
          <w:p w:rsidR="00302A00" w:rsidRPr="00842209" w:rsidRDefault="00302A00" w:rsidP="00351D8F">
            <w:pPr>
              <w:pStyle w:val="Paragrafoelenco1"/>
              <w:spacing w:before="120" w:after="120" w:line="240" w:lineRule="auto"/>
              <w:ind w:left="0"/>
              <w:rPr>
                <w:rFonts w:ascii="Arial" w:hAnsi="Arial" w:cs="Arial"/>
                <w:spacing w:val="2"/>
              </w:rPr>
            </w:pPr>
            <w:proofErr w:type="spellStart"/>
            <w:r w:rsidRPr="00842209">
              <w:rPr>
                <w:rFonts w:ascii="Arial" w:hAnsi="Arial" w:cs="Arial"/>
                <w:spacing w:val="2"/>
              </w:rPr>
              <w:t>………………………………………</w:t>
            </w:r>
            <w:proofErr w:type="spellEnd"/>
          </w:p>
        </w:tc>
        <w:tc>
          <w:tcPr>
            <w:tcW w:w="5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after="0" w:line="240" w:lineRule="auto"/>
              <w:ind w:left="0"/>
              <w:rPr>
                <w:rFonts w:ascii="Arial" w:hAnsi="Arial" w:cs="Arial"/>
                <w:spacing w:val="2"/>
                <w:w w:val="110"/>
              </w:rPr>
            </w:pPr>
          </w:p>
        </w:tc>
      </w:tr>
    </w:tbl>
    <w:p w:rsidR="00302A00" w:rsidRDefault="00302A00" w:rsidP="00302A00"/>
    <w:tbl>
      <w:tblPr>
        <w:tblpPr w:leftFromText="141" w:rightFromText="141" w:vertAnchor="text" w:horzAnchor="margin" w:tblpY="-712"/>
        <w:tblW w:w="9791" w:type="dxa"/>
        <w:tblLayout w:type="fixed"/>
        <w:tblLook w:val="0000"/>
      </w:tblPr>
      <w:tblGrid>
        <w:gridCol w:w="9791"/>
      </w:tblGrid>
      <w:tr w:rsidR="00302A00" w:rsidRPr="00842209" w:rsidTr="00351D8F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APPRENDIMENTO DELLE LINGUE STRANIERE</w:t>
            </w:r>
          </w:p>
        </w:tc>
      </w:tr>
      <w:tr w:rsidR="00302A00" w:rsidRPr="00842209" w:rsidTr="00351D8F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napToGrid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>Pronuncia difficoltosa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 xml:space="preserve">Difficoltà di acquisizione degli automatismi grammaticali di base 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 xml:space="preserve">Difficoltà nella scrittura 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>Difficoltà acquisizione nuovo lessico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>Notevoli differenze tra comprensione del testo scritto e orale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>Notevoli differenze tra produzione scritta e orale</w:t>
            </w:r>
          </w:p>
          <w:p w:rsidR="00302A00" w:rsidRPr="00842209" w:rsidRDefault="00302A00" w:rsidP="00302A00">
            <w:pPr>
              <w:widowControl w:val="0"/>
              <w:numPr>
                <w:ilvl w:val="0"/>
                <w:numId w:val="9"/>
              </w:numPr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2"/>
                <w:szCs w:val="22"/>
              </w:rPr>
            </w:pP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>Altro</w:t>
            </w:r>
            <w:r w:rsidRPr="00842209">
              <w:rPr>
                <w:rFonts w:ascii="Arial" w:hAnsi="Arial" w:cs="Arial"/>
                <w:b/>
                <w:iCs/>
                <w:w w:val="105"/>
                <w:sz w:val="22"/>
                <w:szCs w:val="22"/>
              </w:rPr>
              <w:t>:</w:t>
            </w:r>
            <w:r w:rsidRPr="00842209">
              <w:rPr>
                <w:rFonts w:ascii="Arial" w:hAnsi="Arial" w:cs="Arial"/>
                <w:iCs/>
                <w:w w:val="105"/>
                <w:sz w:val="22"/>
                <w:szCs w:val="22"/>
              </w:rPr>
              <w:t xml:space="preserve"> </w:t>
            </w:r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  <w:r w:rsidRPr="00842209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302A00" w:rsidRPr="00842209" w:rsidRDefault="00302A00" w:rsidP="00351D8F">
            <w:pPr>
              <w:pStyle w:val="Paragrafoelenco1"/>
              <w:spacing w:after="0" w:line="240" w:lineRule="auto"/>
              <w:ind w:left="0"/>
              <w:rPr>
                <w:rFonts w:ascii="Arial" w:hAnsi="Arial" w:cs="Arial"/>
                <w:b/>
                <w:spacing w:val="2"/>
                <w:w w:val="110"/>
              </w:rPr>
            </w:pPr>
          </w:p>
        </w:tc>
      </w:tr>
      <w:tr w:rsidR="00302A00" w:rsidRPr="00842209" w:rsidTr="00351D8F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INFORMAZIONI GENERALI FORNITE DALL’ALUNNO/STUDENTE</w:t>
            </w:r>
          </w:p>
        </w:tc>
      </w:tr>
      <w:tr w:rsidR="00302A00" w:rsidRPr="00842209" w:rsidTr="00351D8F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pStyle w:val="Paragrafoelenco1"/>
              <w:snapToGrid w:val="0"/>
              <w:spacing w:before="120" w:after="280" w:line="240" w:lineRule="auto"/>
              <w:ind w:left="0"/>
              <w:rPr>
                <w:rFonts w:ascii="Arial" w:hAnsi="Arial" w:cs="Arial"/>
                <w:bCs/>
                <w:u w:val="single"/>
              </w:rPr>
            </w:pPr>
            <w:r w:rsidRPr="00842209">
              <w:rPr>
                <w:rFonts w:ascii="Arial" w:hAnsi="Arial" w:cs="Arial"/>
                <w:bCs/>
                <w:u w:val="single"/>
              </w:rPr>
              <w:t xml:space="preserve">Interessi, difficoltà, attività in cui si sente capace, punti di forza, aspettative,  </w:t>
            </w:r>
            <w:proofErr w:type="spellStart"/>
            <w:r w:rsidRPr="00842209">
              <w:rPr>
                <w:rFonts w:ascii="Arial" w:hAnsi="Arial" w:cs="Arial"/>
                <w:bCs/>
                <w:u w:val="single"/>
              </w:rPr>
              <w:t>richieste…</w:t>
            </w:r>
            <w:proofErr w:type="spellEnd"/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  <w:r w:rsidRPr="00842209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</w:p>
          <w:p w:rsidR="00302A00" w:rsidRPr="00842209" w:rsidRDefault="00302A00" w:rsidP="00351D8F">
            <w:pPr>
              <w:pStyle w:val="Paragrafoelenco1"/>
              <w:spacing w:before="280" w:after="280" w:line="240" w:lineRule="auto"/>
              <w:ind w:left="0"/>
              <w:rPr>
                <w:rFonts w:ascii="Arial" w:hAnsi="Arial" w:cs="Arial"/>
                <w:bCs/>
              </w:rPr>
            </w:pPr>
          </w:p>
          <w:p w:rsidR="00302A00" w:rsidRPr="00842209" w:rsidRDefault="00302A00" w:rsidP="00351D8F">
            <w:pPr>
              <w:pStyle w:val="Paragrafoelenco1"/>
              <w:spacing w:before="280" w:after="0" w:line="240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:rsid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Pr="00302A00" w:rsidRDefault="00302A00" w:rsidP="00302A00"/>
    <w:p w:rsidR="00302A00" w:rsidRDefault="00302A00" w:rsidP="00302A00"/>
    <w:p w:rsidR="00302A00" w:rsidRDefault="00302A00" w:rsidP="00302A00"/>
    <w:p w:rsidR="00865DBE" w:rsidRDefault="00865DBE" w:rsidP="00302A00"/>
    <w:p w:rsidR="00302A00" w:rsidRPr="005D587A" w:rsidRDefault="00302A00" w:rsidP="00302A00">
      <w:pPr>
        <w:rPr>
          <w:rFonts w:ascii="Arial" w:hAnsi="Arial" w:cs="Arial"/>
          <w:b/>
          <w:i/>
          <w:sz w:val="22"/>
          <w:szCs w:val="22"/>
        </w:rPr>
      </w:pPr>
      <w:r w:rsidRPr="005D587A">
        <w:rPr>
          <w:rFonts w:ascii="Arial" w:hAnsi="Arial" w:cs="Arial"/>
          <w:b/>
          <w:i/>
          <w:sz w:val="22"/>
          <w:szCs w:val="22"/>
        </w:rPr>
        <w:lastRenderedPageBreak/>
        <w:t>PATTO EDUCATIVO</w:t>
      </w:r>
    </w:p>
    <w:p w:rsidR="00302A00" w:rsidRDefault="00302A00" w:rsidP="00302A00"/>
    <w:p w:rsidR="00302A00" w:rsidRPr="00842209" w:rsidRDefault="00302A00" w:rsidP="00302A00">
      <w:pPr>
        <w:pStyle w:val="Default"/>
        <w:rPr>
          <w:b/>
          <w:sz w:val="22"/>
          <w:szCs w:val="22"/>
        </w:rPr>
      </w:pPr>
      <w:r w:rsidRPr="00842209">
        <w:rPr>
          <w:b/>
          <w:sz w:val="22"/>
          <w:szCs w:val="22"/>
          <w:u w:val="single"/>
        </w:rPr>
        <w:t>Si concorda con la famiglia e lo studente</w:t>
      </w:r>
      <w:r w:rsidRPr="00842209">
        <w:rPr>
          <w:b/>
          <w:sz w:val="22"/>
          <w:szCs w:val="22"/>
        </w:rPr>
        <w:t>:</w:t>
      </w:r>
    </w:p>
    <w:p w:rsidR="00302A00" w:rsidRPr="00842209" w:rsidRDefault="00302A00" w:rsidP="00302A00">
      <w:pPr>
        <w:autoSpaceDE w:val="0"/>
        <w:spacing w:before="120"/>
        <w:rPr>
          <w:rFonts w:ascii="Arial" w:hAnsi="Arial" w:cs="Arial"/>
          <w:color w:val="000000"/>
          <w:sz w:val="22"/>
          <w:szCs w:val="22"/>
        </w:rPr>
      </w:pPr>
      <w:r w:rsidRPr="00842209">
        <w:rPr>
          <w:rFonts w:ascii="Arial" w:hAnsi="Arial" w:cs="Arial"/>
          <w:b/>
          <w:color w:val="000000"/>
          <w:sz w:val="22"/>
          <w:szCs w:val="22"/>
        </w:rPr>
        <w:t xml:space="preserve">Nelle attività di studio </w:t>
      </w:r>
      <w:r w:rsidR="00276613">
        <w:rPr>
          <w:rFonts w:ascii="Arial" w:hAnsi="Arial" w:cs="Arial"/>
          <w:b/>
          <w:color w:val="000000"/>
          <w:sz w:val="22"/>
          <w:szCs w:val="22"/>
        </w:rPr>
        <w:t xml:space="preserve">A CASA </w:t>
      </w:r>
      <w:r w:rsidRPr="00842209">
        <w:rPr>
          <w:rFonts w:ascii="Arial" w:hAnsi="Arial" w:cs="Arial"/>
          <w:b/>
          <w:color w:val="000000"/>
          <w:sz w:val="22"/>
          <w:szCs w:val="22"/>
        </w:rPr>
        <w:t>l’allievo</w:t>
      </w:r>
      <w:r w:rsidRPr="00842209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color w:val="000000"/>
          <w:sz w:val="22"/>
          <w:szCs w:val="22"/>
        </w:rPr>
      </w:pPr>
      <w:r w:rsidRPr="00842209">
        <w:rPr>
          <w:rFonts w:ascii="Arial" w:hAnsi="Arial" w:cs="Arial"/>
          <w:color w:val="000000"/>
          <w:sz w:val="22"/>
          <w:szCs w:val="22"/>
        </w:rPr>
        <w:t>è seguito da un Tutor nelle discipline: ______________________________</w:t>
      </w:r>
    </w:p>
    <w:p w:rsidR="00302A00" w:rsidRPr="00842209" w:rsidRDefault="00302A00" w:rsidP="00302A00">
      <w:pPr>
        <w:autoSpaceDE w:val="0"/>
        <w:spacing w:before="12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842209">
        <w:rPr>
          <w:rFonts w:ascii="Arial" w:hAnsi="Arial" w:cs="Arial"/>
          <w:color w:val="000000"/>
          <w:sz w:val="22"/>
          <w:szCs w:val="22"/>
        </w:rPr>
        <w:t xml:space="preserve">con cadenza:    □ quotidiana  </w:t>
      </w:r>
      <w:r w:rsidRPr="00842209">
        <w:rPr>
          <w:rFonts w:ascii="Arial" w:hAnsi="Arial" w:cs="Arial"/>
          <w:color w:val="000000"/>
          <w:sz w:val="22"/>
          <w:szCs w:val="22"/>
        </w:rPr>
        <w:tab/>
        <w:t xml:space="preserve">□ bisettimanale    □ settimanale    □ quindicinale </w:t>
      </w:r>
    </w:p>
    <w:p w:rsidR="00302A00" w:rsidRPr="00842209" w:rsidRDefault="00302A00" w:rsidP="00302A00">
      <w:pPr>
        <w:pStyle w:val="Default"/>
        <w:numPr>
          <w:ilvl w:val="0"/>
          <w:numId w:val="10"/>
        </w:numPr>
        <w:spacing w:before="120"/>
        <w:rPr>
          <w:sz w:val="22"/>
          <w:szCs w:val="22"/>
        </w:rPr>
      </w:pPr>
      <w:r w:rsidRPr="00842209">
        <w:rPr>
          <w:sz w:val="22"/>
          <w:szCs w:val="22"/>
        </w:rPr>
        <w:t>è seguito da familiari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ricorre all’aiuto di  compagni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utilizza strumenti compensativi</w:t>
      </w:r>
    </w:p>
    <w:p w:rsidR="00302A00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altro  </w:t>
      </w:r>
      <w:proofErr w:type="spellStart"/>
      <w:r w:rsidRPr="0084220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  <w:proofErr w:type="spellEnd"/>
      <w:r w:rsidRPr="00842209">
        <w:rPr>
          <w:rFonts w:ascii="Arial" w:hAnsi="Arial" w:cs="Arial"/>
          <w:sz w:val="22"/>
          <w:szCs w:val="22"/>
        </w:rPr>
        <w:t>..</w:t>
      </w:r>
    </w:p>
    <w:p w:rsidR="00302A00" w:rsidRPr="00B7495B" w:rsidRDefault="00302A00" w:rsidP="00302A00">
      <w:pPr>
        <w:autoSpaceDE w:val="0"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842209">
        <w:rPr>
          <w:rFonts w:ascii="Arial" w:hAnsi="Arial" w:cs="Arial"/>
          <w:b/>
          <w:sz w:val="22"/>
          <w:szCs w:val="22"/>
        </w:rPr>
        <w:t xml:space="preserve">Strumenti da utilizzare  nel lavoro a casa </w:t>
      </w:r>
    </w:p>
    <w:p w:rsidR="00302A00" w:rsidRPr="00842209" w:rsidRDefault="00302A00" w:rsidP="00302A00">
      <w:pPr>
        <w:autoSpaceDE w:val="0"/>
        <w:ind w:left="284"/>
        <w:rPr>
          <w:rFonts w:ascii="Arial" w:hAnsi="Arial" w:cs="Arial"/>
          <w:sz w:val="22"/>
          <w:szCs w:val="22"/>
        </w:rPr>
      </w:pP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strumenti informatici (</w:t>
      </w:r>
      <w:proofErr w:type="spellStart"/>
      <w:r w:rsidRPr="00842209">
        <w:rPr>
          <w:rFonts w:ascii="Arial" w:hAnsi="Arial" w:cs="Arial"/>
          <w:sz w:val="22"/>
          <w:szCs w:val="22"/>
        </w:rPr>
        <w:t>pc</w:t>
      </w:r>
      <w:proofErr w:type="spellEnd"/>
      <w:r w:rsidRPr="00842209">
        <w:rPr>
          <w:rFonts w:ascii="Arial" w:hAnsi="Arial" w:cs="Arial"/>
          <w:sz w:val="22"/>
          <w:szCs w:val="22"/>
        </w:rPr>
        <w:t>, videoscrittura con correttore ortografico,…)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tecnologia di sintesi vocale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appunti scritti al </w:t>
      </w:r>
      <w:proofErr w:type="spellStart"/>
      <w:r w:rsidRPr="00842209">
        <w:rPr>
          <w:rFonts w:ascii="Arial" w:hAnsi="Arial" w:cs="Arial"/>
          <w:sz w:val="22"/>
          <w:szCs w:val="22"/>
        </w:rPr>
        <w:t>pc</w:t>
      </w:r>
      <w:proofErr w:type="spellEnd"/>
      <w:r w:rsidRPr="00842209">
        <w:rPr>
          <w:rFonts w:ascii="Arial" w:hAnsi="Arial" w:cs="Arial"/>
          <w:sz w:val="22"/>
          <w:szCs w:val="22"/>
        </w:rPr>
        <w:t xml:space="preserve"> 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registrazioni digitali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materiali multimediali (video, </w:t>
      </w:r>
      <w:proofErr w:type="spellStart"/>
      <w:r w:rsidRPr="00842209">
        <w:rPr>
          <w:rFonts w:ascii="Arial" w:hAnsi="Arial" w:cs="Arial"/>
          <w:sz w:val="22"/>
          <w:szCs w:val="22"/>
        </w:rPr>
        <w:t>simulazioni…</w:t>
      </w:r>
      <w:proofErr w:type="spellEnd"/>
      <w:r w:rsidRPr="00842209">
        <w:rPr>
          <w:rFonts w:ascii="Arial" w:hAnsi="Arial" w:cs="Arial"/>
          <w:sz w:val="22"/>
          <w:szCs w:val="22"/>
        </w:rPr>
        <w:t>)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testi semplificati e/o ridotti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fotocopie 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schemi e mappe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altro  </w:t>
      </w:r>
      <w:proofErr w:type="spellStart"/>
      <w:r w:rsidRPr="0084220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  <w:proofErr w:type="spellEnd"/>
      <w:r w:rsidRPr="00842209">
        <w:rPr>
          <w:rFonts w:ascii="Arial" w:hAnsi="Arial" w:cs="Arial"/>
          <w:sz w:val="22"/>
          <w:szCs w:val="22"/>
        </w:rPr>
        <w:t>..</w:t>
      </w:r>
    </w:p>
    <w:p w:rsidR="00302A00" w:rsidRPr="00842209" w:rsidRDefault="00302A00" w:rsidP="00302A00">
      <w:pPr>
        <w:autoSpaceDE w:val="0"/>
        <w:spacing w:before="120"/>
        <w:ind w:left="1276"/>
        <w:rPr>
          <w:rFonts w:ascii="Arial" w:hAnsi="Arial" w:cs="Arial"/>
          <w:sz w:val="22"/>
          <w:szCs w:val="22"/>
        </w:rPr>
      </w:pPr>
      <w:proofErr w:type="spellStart"/>
      <w:r w:rsidRPr="0084220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  <w:proofErr w:type="spellEnd"/>
      <w:r w:rsidRPr="00842209">
        <w:rPr>
          <w:rFonts w:ascii="Arial" w:hAnsi="Arial" w:cs="Arial"/>
          <w:sz w:val="22"/>
          <w:szCs w:val="22"/>
        </w:rPr>
        <w:t>..</w:t>
      </w:r>
    </w:p>
    <w:p w:rsidR="00302A00" w:rsidRPr="00842209" w:rsidRDefault="00302A00" w:rsidP="00302A00">
      <w:pPr>
        <w:autoSpaceDE w:val="0"/>
        <w:spacing w:before="120"/>
        <w:ind w:left="1276"/>
        <w:rPr>
          <w:rFonts w:ascii="Arial" w:hAnsi="Arial" w:cs="Arial"/>
          <w:sz w:val="22"/>
          <w:szCs w:val="22"/>
        </w:rPr>
      </w:pPr>
      <w:proofErr w:type="spellStart"/>
      <w:r w:rsidRPr="0084220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  <w:proofErr w:type="spellEnd"/>
      <w:r w:rsidRPr="00842209">
        <w:rPr>
          <w:rFonts w:ascii="Arial" w:hAnsi="Arial" w:cs="Arial"/>
          <w:sz w:val="22"/>
          <w:szCs w:val="22"/>
        </w:rPr>
        <w:t>..</w:t>
      </w:r>
    </w:p>
    <w:p w:rsidR="00302A00" w:rsidRPr="00842209" w:rsidRDefault="00302A00" w:rsidP="00302A00">
      <w:pPr>
        <w:autoSpaceDE w:val="0"/>
        <w:ind w:left="284"/>
        <w:rPr>
          <w:rFonts w:ascii="Arial" w:hAnsi="Arial" w:cs="Arial"/>
          <w:b/>
          <w:sz w:val="22"/>
          <w:szCs w:val="22"/>
        </w:rPr>
      </w:pPr>
    </w:p>
    <w:p w:rsidR="00302A00" w:rsidRPr="00842209" w:rsidRDefault="00302A00" w:rsidP="00302A00">
      <w:pPr>
        <w:autoSpaceDE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842209">
        <w:rPr>
          <w:rFonts w:ascii="Arial" w:hAnsi="Arial" w:cs="Arial"/>
          <w:b/>
          <w:sz w:val="22"/>
          <w:szCs w:val="22"/>
        </w:rPr>
        <w:t xml:space="preserve">Attività  scolastiche individualizzate programmate </w:t>
      </w:r>
    </w:p>
    <w:p w:rsidR="00302A00" w:rsidRPr="00842209" w:rsidRDefault="00302A00" w:rsidP="00302A00">
      <w:pPr>
        <w:autoSpaceDE w:val="0"/>
        <w:ind w:left="720"/>
        <w:rPr>
          <w:rFonts w:ascii="Arial" w:hAnsi="Arial" w:cs="Arial"/>
          <w:b/>
          <w:sz w:val="22"/>
          <w:szCs w:val="22"/>
        </w:rPr>
      </w:pP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attività di recupero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attività di consolidamento e/o di potenziamento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attività di laboratorio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attività di classi aperte (per piccoli gruppi)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attività curriculari all’esterno dell’ambiente scolastico</w:t>
      </w:r>
    </w:p>
    <w:p w:rsidR="00302A00" w:rsidRPr="00842209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attività di carattere culturale, formativo, socializzante </w:t>
      </w:r>
    </w:p>
    <w:p w:rsidR="00302A00" w:rsidRDefault="00302A00" w:rsidP="00302A00">
      <w:pPr>
        <w:numPr>
          <w:ilvl w:val="0"/>
          <w:numId w:val="10"/>
        </w:numPr>
        <w:suppressAutoHyphens/>
        <w:autoSpaceDE w:val="0"/>
        <w:spacing w:before="120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altro  </w:t>
      </w:r>
      <w:r w:rsidR="00276613">
        <w:rPr>
          <w:rFonts w:ascii="Arial" w:hAnsi="Arial" w:cs="Arial"/>
          <w:sz w:val="22"/>
          <w:szCs w:val="22"/>
        </w:rPr>
        <w:t>SEMPLIFICAZIONE DEL PROGRAMMA CURRICOLARE</w:t>
      </w:r>
    </w:p>
    <w:p w:rsidR="00302A00" w:rsidRDefault="00302A00" w:rsidP="00302A00"/>
    <w:p w:rsidR="00302A00" w:rsidRDefault="00302A00" w:rsidP="00302A00"/>
    <w:p w:rsidR="00302A00" w:rsidRDefault="00302A00" w:rsidP="00302A00"/>
    <w:p w:rsidR="00302A00" w:rsidRDefault="00302A00" w:rsidP="00302A00"/>
    <w:p w:rsidR="00302A00" w:rsidRDefault="00302A00" w:rsidP="00302A00"/>
    <w:p w:rsidR="00302A00" w:rsidRDefault="00302A00" w:rsidP="00302A00"/>
    <w:p w:rsidR="00302A00" w:rsidRDefault="00302A00" w:rsidP="00302A00"/>
    <w:p w:rsidR="00302A00" w:rsidRDefault="00302A00" w:rsidP="00302A00"/>
    <w:p w:rsidR="00302A00" w:rsidRPr="00302A00" w:rsidRDefault="00302A00" w:rsidP="00302A00">
      <w:pPr>
        <w:pStyle w:val="Titolo1"/>
        <w:contextualSpacing/>
        <w:rPr>
          <w:rFonts w:ascii="Arial" w:hAnsi="Arial" w:cs="Arial"/>
          <w:b/>
          <w:i/>
          <w:sz w:val="22"/>
          <w:szCs w:val="22"/>
          <w:u w:val="none"/>
        </w:rPr>
      </w:pPr>
      <w:r w:rsidRPr="00302A00">
        <w:rPr>
          <w:rFonts w:ascii="Arial" w:hAnsi="Arial" w:cs="Arial"/>
          <w:b/>
          <w:i/>
          <w:sz w:val="22"/>
          <w:szCs w:val="22"/>
          <w:u w:val="none"/>
        </w:rPr>
        <w:lastRenderedPageBreak/>
        <w:t xml:space="preserve">INTERVENTI EDUCATIVI E DIDATTICI </w:t>
      </w:r>
    </w:p>
    <w:p w:rsidR="00302A00" w:rsidRPr="005D587A" w:rsidRDefault="00302A00" w:rsidP="00302A00">
      <w:pPr>
        <w:pStyle w:val="Titolo2"/>
        <w:contextualSpacing/>
        <w:rPr>
          <w:rFonts w:ascii="Arial" w:hAnsi="Arial" w:cs="Arial"/>
          <w:sz w:val="22"/>
          <w:szCs w:val="22"/>
        </w:rPr>
      </w:pPr>
      <w:bookmarkStart w:id="0" w:name="__RefHeading__22_1270352503"/>
      <w:bookmarkEnd w:id="0"/>
      <w:r w:rsidRPr="005D587A">
        <w:rPr>
          <w:rFonts w:ascii="Arial" w:hAnsi="Arial" w:cs="Arial"/>
          <w:sz w:val="22"/>
          <w:szCs w:val="22"/>
        </w:rPr>
        <w:t xml:space="preserve"> </w:t>
      </w:r>
      <w:r w:rsidRPr="005D587A">
        <w:rPr>
          <w:rFonts w:ascii="Arial" w:hAnsi="Arial" w:cs="Arial"/>
          <w:caps/>
          <w:sz w:val="22"/>
          <w:szCs w:val="22"/>
        </w:rPr>
        <w:t xml:space="preserve">Strategie </w:t>
      </w:r>
      <w:proofErr w:type="spellStart"/>
      <w:r w:rsidRPr="005D587A">
        <w:rPr>
          <w:rFonts w:ascii="Arial" w:hAnsi="Arial" w:cs="Arial"/>
          <w:caps/>
          <w:sz w:val="22"/>
          <w:szCs w:val="22"/>
        </w:rPr>
        <w:t>di</w:t>
      </w:r>
      <w:proofErr w:type="spellEnd"/>
      <w:r w:rsidRPr="005D587A">
        <w:rPr>
          <w:rFonts w:ascii="Arial" w:hAnsi="Arial" w:cs="Arial"/>
          <w:caps/>
          <w:sz w:val="22"/>
          <w:szCs w:val="22"/>
        </w:rPr>
        <w:t xml:space="preserve"> personalizzazione/individualizzazione</w:t>
      </w:r>
      <w:r w:rsidRPr="005D587A">
        <w:rPr>
          <w:rFonts w:ascii="Arial" w:hAnsi="Arial" w:cs="Arial"/>
          <w:sz w:val="22"/>
          <w:szCs w:val="22"/>
        </w:rPr>
        <w:t xml:space="preserve"> </w:t>
      </w:r>
    </w:p>
    <w:p w:rsidR="00302A00" w:rsidRPr="00842209" w:rsidRDefault="00302A00" w:rsidP="00302A00">
      <w:pPr>
        <w:pStyle w:val="Style8"/>
        <w:kinsoku w:val="0"/>
        <w:autoSpaceDE/>
        <w:spacing w:before="0" w:line="240" w:lineRule="auto"/>
        <w:jc w:val="both"/>
        <w:rPr>
          <w:sz w:val="22"/>
          <w:szCs w:val="22"/>
        </w:rPr>
      </w:pPr>
    </w:p>
    <w:p w:rsidR="00302A00" w:rsidRPr="00842209" w:rsidRDefault="00302A00" w:rsidP="00302A00">
      <w:pPr>
        <w:pStyle w:val="Style8"/>
        <w:kinsoku w:val="0"/>
        <w:autoSpaceDE/>
        <w:spacing w:before="0" w:line="240" w:lineRule="auto"/>
        <w:jc w:val="center"/>
        <w:rPr>
          <w:rStyle w:val="CharacterStyle2"/>
          <w:b/>
          <w:bCs/>
          <w:spacing w:val="-2"/>
          <w:w w:val="105"/>
          <w:sz w:val="22"/>
          <w:szCs w:val="22"/>
        </w:rPr>
      </w:pPr>
      <w:proofErr w:type="spellStart"/>
      <w:r w:rsidRPr="00842209">
        <w:rPr>
          <w:rStyle w:val="CharacterStyle2"/>
          <w:b/>
          <w:bCs/>
          <w:spacing w:val="-2"/>
          <w:w w:val="105"/>
          <w:sz w:val="22"/>
          <w:szCs w:val="22"/>
        </w:rPr>
        <w:t>TAB</w:t>
      </w:r>
      <w:proofErr w:type="spellEnd"/>
      <w:r w:rsidRPr="00842209">
        <w:rPr>
          <w:rStyle w:val="CharacterStyle2"/>
          <w:b/>
          <w:bCs/>
          <w:spacing w:val="-2"/>
          <w:w w:val="105"/>
          <w:sz w:val="22"/>
          <w:szCs w:val="22"/>
        </w:rPr>
        <w:t>. MISURE DISPENSATIVE, STRUMENTI COMPENSATIVI, STRATEGIE DIDATTICHE</w:t>
      </w:r>
    </w:p>
    <w:p w:rsidR="00302A00" w:rsidRPr="00842209" w:rsidRDefault="00302A00" w:rsidP="00302A00">
      <w:pPr>
        <w:pStyle w:val="Style8"/>
        <w:kinsoku w:val="0"/>
        <w:autoSpaceDE/>
        <w:spacing w:before="0" w:line="240" w:lineRule="auto"/>
        <w:jc w:val="center"/>
        <w:rPr>
          <w:rStyle w:val="CharacterStyle2"/>
          <w:b/>
          <w:bCs/>
          <w:spacing w:val="-2"/>
          <w:w w:val="105"/>
          <w:sz w:val="22"/>
          <w:szCs w:val="22"/>
        </w:rPr>
      </w:pPr>
      <w:r w:rsidRPr="00842209">
        <w:rPr>
          <w:rStyle w:val="CharacterStyle2"/>
          <w:b/>
          <w:bCs/>
          <w:spacing w:val="-2"/>
          <w:w w:val="105"/>
          <w:sz w:val="22"/>
          <w:szCs w:val="22"/>
        </w:rPr>
        <w:t>(vedi quadro riassuntivo - sezione E)</w:t>
      </w:r>
    </w:p>
    <w:p w:rsidR="00302A00" w:rsidRPr="00842209" w:rsidRDefault="00302A00" w:rsidP="00302A00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tblLayout w:type="fixed"/>
        <w:tblLook w:val="0000"/>
      </w:tblPr>
      <w:tblGrid>
        <w:gridCol w:w="1746"/>
        <w:gridCol w:w="1746"/>
        <w:gridCol w:w="1748"/>
        <w:gridCol w:w="1744"/>
        <w:gridCol w:w="1745"/>
        <w:gridCol w:w="1747"/>
      </w:tblGrid>
      <w:tr w:rsidR="00302A00" w:rsidRPr="00842209" w:rsidTr="002C0039"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DISCIPLINA o AMBITO DISCIPLINARE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MISURE DISPENSATIVE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STRUMENTI COMPENSATIVI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STRATEGIE DIDATTICHE</w:t>
            </w:r>
          </w:p>
          <w:p w:rsidR="00302A00" w:rsidRPr="0094716F" w:rsidRDefault="00302A00" w:rsidP="00351D8F">
            <w:pPr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INCLUSIVE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OBIETTIVI DISCIPLINARI PERSONALIZZATI</w:t>
            </w:r>
          </w:p>
          <w:p w:rsidR="00302A00" w:rsidRPr="0094716F" w:rsidRDefault="00302A00" w:rsidP="00351D8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se necessari</w:t>
            </w:r>
          </w:p>
          <w:p w:rsidR="00302A00" w:rsidRPr="0094716F" w:rsidRDefault="00302A00" w:rsidP="00351D8F">
            <w:pPr>
              <w:rPr>
                <w:rFonts w:ascii="Arial" w:hAnsi="Arial" w:cs="Arial"/>
                <w:sz w:val="16"/>
                <w:szCs w:val="16"/>
              </w:rPr>
            </w:pPr>
            <w:r w:rsidRPr="0094716F">
              <w:rPr>
                <w:rFonts w:ascii="Arial" w:hAnsi="Arial" w:cs="Arial"/>
                <w:sz w:val="16"/>
                <w:szCs w:val="16"/>
              </w:rPr>
              <w:t>(conoscenze/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716F">
              <w:rPr>
                <w:rFonts w:ascii="Arial" w:hAnsi="Arial" w:cs="Arial"/>
                <w:sz w:val="16"/>
                <w:szCs w:val="16"/>
              </w:rPr>
              <w:t>competenze)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PARAMETRI</w:t>
            </w:r>
          </w:p>
          <w:p w:rsidR="00302A00" w:rsidRPr="0094716F" w:rsidRDefault="00302A00" w:rsidP="00351D8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94716F">
              <w:rPr>
                <w:rFonts w:ascii="Arial" w:hAnsi="Arial" w:cs="Arial"/>
                <w:b/>
                <w:sz w:val="16"/>
                <w:szCs w:val="16"/>
              </w:rPr>
              <w:t>DI</w:t>
            </w:r>
            <w:proofErr w:type="spellEnd"/>
            <w:r w:rsidRPr="0094716F">
              <w:rPr>
                <w:rFonts w:ascii="Arial" w:hAnsi="Arial" w:cs="Arial"/>
                <w:b/>
                <w:sz w:val="16"/>
                <w:szCs w:val="16"/>
              </w:rPr>
              <w:t xml:space="preserve"> VALUTAZIONE</w:t>
            </w:r>
          </w:p>
        </w:tc>
      </w:tr>
      <w:tr w:rsidR="00302A00" w:rsidRPr="00842209" w:rsidTr="002C0039">
        <w:trPr>
          <w:trHeight w:val="2782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276613" w:rsidRDefault="00276613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7661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TUTTE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42209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  <w:proofErr w:type="spellEnd"/>
            <w:r w:rsidRPr="0084220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2348" w:rsidRPr="00842209" w:rsidRDefault="00532348" w:rsidP="00532348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76613" w:rsidRPr="00842209" w:rsidRDefault="00276613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2348" w:rsidRPr="00842209" w:rsidRDefault="00532348" w:rsidP="00532348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76613" w:rsidRPr="00842209" w:rsidRDefault="00276613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2C0039" w:rsidRDefault="00302A00" w:rsidP="0053234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348" w:rsidRPr="002C0039" w:rsidRDefault="002C0039" w:rsidP="00532348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:rsidR="00C7655E" w:rsidRPr="002C0039" w:rsidRDefault="00C7655E" w:rsidP="00C765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02A00" w:rsidRPr="00842209" w:rsidTr="002C0039">
        <w:trPr>
          <w:trHeight w:val="2782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42209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  <w:proofErr w:type="spellEnd"/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42209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  <w:proofErr w:type="spellEnd"/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302A00" w:rsidRPr="00842209" w:rsidRDefault="00302A00" w:rsidP="00302A00">
      <w:pPr>
        <w:rPr>
          <w:rFonts w:ascii="Arial" w:hAnsi="Arial" w:cs="Arial"/>
          <w:sz w:val="22"/>
          <w:szCs w:val="22"/>
        </w:rPr>
      </w:pPr>
    </w:p>
    <w:p w:rsidR="00302A00" w:rsidRPr="00842209" w:rsidRDefault="00302A00" w:rsidP="00302A00">
      <w:pPr>
        <w:rPr>
          <w:rFonts w:ascii="Arial" w:hAnsi="Arial" w:cs="Arial"/>
          <w:sz w:val="22"/>
          <w:szCs w:val="22"/>
        </w:rPr>
      </w:pPr>
    </w:p>
    <w:p w:rsidR="00302A00" w:rsidRPr="00842209" w:rsidRDefault="00302A00" w:rsidP="00302A00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00"/>
      </w:tblPr>
      <w:tblGrid>
        <w:gridCol w:w="1746"/>
        <w:gridCol w:w="1746"/>
        <w:gridCol w:w="1747"/>
        <w:gridCol w:w="1745"/>
        <w:gridCol w:w="1745"/>
        <w:gridCol w:w="1747"/>
      </w:tblGrid>
      <w:tr w:rsidR="00302A00" w:rsidRPr="00842209" w:rsidTr="00351D8F">
        <w:trPr>
          <w:trHeight w:val="706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DISCIPLINA o AMBITO DISCIPLINARE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MISURE DISPENSATIVE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STRUMENTI COMPENSATIVI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STRATEGIE DIDATTICHE</w:t>
            </w:r>
          </w:p>
          <w:p w:rsidR="00302A00" w:rsidRPr="0094716F" w:rsidRDefault="00302A00" w:rsidP="00351D8F">
            <w:pPr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</w:pPr>
            <w:r w:rsidRPr="0094716F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INCLUSIVE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OBIETTIVI DISCIPLINARI PERSONALIZZATI</w:t>
            </w:r>
          </w:p>
          <w:p w:rsidR="00302A00" w:rsidRPr="0094716F" w:rsidRDefault="00302A00" w:rsidP="00351D8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se necessari</w:t>
            </w:r>
          </w:p>
          <w:p w:rsidR="00302A00" w:rsidRPr="0094716F" w:rsidRDefault="00302A00" w:rsidP="00351D8F">
            <w:pPr>
              <w:rPr>
                <w:rFonts w:ascii="Arial" w:hAnsi="Arial" w:cs="Arial"/>
                <w:sz w:val="16"/>
                <w:szCs w:val="16"/>
              </w:rPr>
            </w:pPr>
            <w:r w:rsidRPr="0094716F">
              <w:rPr>
                <w:rFonts w:ascii="Arial" w:hAnsi="Arial" w:cs="Arial"/>
                <w:sz w:val="16"/>
                <w:szCs w:val="16"/>
              </w:rPr>
              <w:t>(conoscenze/competenze)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94716F" w:rsidRDefault="00302A00" w:rsidP="00351D8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94716F">
              <w:rPr>
                <w:rFonts w:ascii="Arial" w:hAnsi="Arial" w:cs="Arial"/>
                <w:b/>
                <w:sz w:val="16"/>
                <w:szCs w:val="16"/>
              </w:rPr>
              <w:t>PARAMETRI</w:t>
            </w:r>
          </w:p>
          <w:p w:rsidR="00302A00" w:rsidRPr="0094716F" w:rsidRDefault="00302A00" w:rsidP="00351D8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94716F">
              <w:rPr>
                <w:rFonts w:ascii="Arial" w:hAnsi="Arial" w:cs="Arial"/>
                <w:b/>
                <w:sz w:val="16"/>
                <w:szCs w:val="16"/>
              </w:rPr>
              <w:t>DI</w:t>
            </w:r>
            <w:proofErr w:type="spellEnd"/>
            <w:r w:rsidRPr="0094716F">
              <w:rPr>
                <w:rFonts w:ascii="Arial" w:hAnsi="Arial" w:cs="Arial"/>
                <w:b/>
                <w:sz w:val="16"/>
                <w:szCs w:val="16"/>
              </w:rPr>
              <w:t xml:space="preserve"> VALUTAZIONE</w:t>
            </w:r>
          </w:p>
        </w:tc>
      </w:tr>
      <w:tr w:rsidR="00302A00" w:rsidRPr="00842209" w:rsidTr="00351D8F">
        <w:trPr>
          <w:trHeight w:val="2390"/>
        </w:trPr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42209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  <w:proofErr w:type="spellEnd"/>
            <w:r w:rsidRPr="0084220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42209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  <w:proofErr w:type="spellEnd"/>
            <w:r w:rsidRPr="0084220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302A00" w:rsidRPr="00842209" w:rsidRDefault="00302A00" w:rsidP="00351D8F">
            <w:pPr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302A00" w:rsidRDefault="00302A00" w:rsidP="00302A00"/>
    <w:p w:rsidR="00302A00" w:rsidRPr="005D587A" w:rsidRDefault="00302A00" w:rsidP="00302A00">
      <w:pPr>
        <w:pStyle w:val="Titolo1"/>
        <w:numPr>
          <w:ilvl w:val="0"/>
          <w:numId w:val="11"/>
        </w:numPr>
        <w:suppressAutoHyphens/>
        <w:spacing w:before="240" w:after="60"/>
        <w:rPr>
          <w:rFonts w:ascii="Arial" w:hAnsi="Arial" w:cs="Arial"/>
          <w:color w:val="548DD4"/>
          <w:sz w:val="22"/>
          <w:szCs w:val="22"/>
        </w:rPr>
      </w:pPr>
      <w:r w:rsidRPr="005D587A">
        <w:rPr>
          <w:rFonts w:ascii="Arial" w:hAnsi="Arial" w:cs="Arial"/>
          <w:sz w:val="22"/>
          <w:szCs w:val="22"/>
        </w:rPr>
        <w:lastRenderedPageBreak/>
        <w:t>SEZIONE E: Quadro riassuntivo degli strumenti compensativi e delle mis</w:t>
      </w:r>
      <w:r>
        <w:rPr>
          <w:rFonts w:ascii="Arial" w:hAnsi="Arial" w:cs="Arial"/>
          <w:sz w:val="22"/>
          <w:szCs w:val="22"/>
        </w:rPr>
        <w:t xml:space="preserve">ure </w:t>
      </w:r>
      <w:proofErr w:type="spellStart"/>
      <w:r>
        <w:rPr>
          <w:rFonts w:ascii="Arial" w:hAnsi="Arial" w:cs="Arial"/>
          <w:sz w:val="22"/>
          <w:szCs w:val="22"/>
        </w:rPr>
        <w:t>dispensative</w:t>
      </w:r>
      <w:proofErr w:type="spellEnd"/>
      <w:r>
        <w:rPr>
          <w:rFonts w:ascii="Arial" w:hAnsi="Arial" w:cs="Arial"/>
          <w:sz w:val="22"/>
          <w:szCs w:val="22"/>
        </w:rPr>
        <w:t xml:space="preserve"> -  parametri e </w:t>
      </w:r>
      <w:r w:rsidRPr="005D587A">
        <w:rPr>
          <w:rFonts w:ascii="Arial" w:hAnsi="Arial" w:cs="Arial"/>
          <w:sz w:val="22"/>
          <w:szCs w:val="22"/>
        </w:rPr>
        <w:t>criteri per la verifica/valutazione (alunni DSA e BES)</w:t>
      </w:r>
    </w:p>
    <w:p w:rsidR="00302A00" w:rsidRPr="00842209" w:rsidRDefault="00302A00" w:rsidP="00302A00">
      <w:pPr>
        <w:pStyle w:val="Style8"/>
        <w:kinsoku w:val="0"/>
        <w:autoSpaceDE/>
        <w:spacing w:before="0" w:line="240" w:lineRule="auto"/>
        <w:ind w:left="0"/>
        <w:jc w:val="both"/>
        <w:rPr>
          <w:sz w:val="22"/>
          <w:szCs w:val="22"/>
        </w:rPr>
      </w:pPr>
    </w:p>
    <w:tbl>
      <w:tblPr>
        <w:tblW w:w="5000" w:type="pct"/>
        <w:tblInd w:w="-432" w:type="dxa"/>
        <w:tblLook w:val="0000"/>
      </w:tblPr>
      <w:tblGrid>
        <w:gridCol w:w="907"/>
        <w:gridCol w:w="9569"/>
      </w:tblGrid>
      <w:tr w:rsidR="00302A00" w:rsidRPr="00842209" w:rsidTr="00351D8F">
        <w:trPr>
          <w:cantSplit/>
          <w:trHeight w:val="502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codici</w:t>
            </w: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/>
                <w:bCs/>
                <w:sz w:val="22"/>
                <w:szCs w:val="22"/>
              </w:rPr>
              <w:t>MISURE DISPENSATIVE</w:t>
            </w:r>
            <w:r w:rsidRPr="00842209">
              <w:rPr>
                <w:rStyle w:val="Rimandonotaapidipagina1"/>
                <w:rFonts w:ascii="Arial" w:hAnsi="Arial" w:cs="Arial"/>
                <w:b/>
                <w:bCs/>
                <w:sz w:val="22"/>
                <w:szCs w:val="22"/>
              </w:rPr>
              <w:footnoteReference w:id="2"/>
            </w:r>
            <w:r w:rsidRPr="008422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(legge 170/10 e linee guida 12/07/11)</w:t>
            </w:r>
          </w:p>
          <w:p w:rsidR="00302A00" w:rsidRPr="00842209" w:rsidRDefault="00302A00" w:rsidP="00351D8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842209">
              <w:rPr>
                <w:b/>
                <w:bCs/>
                <w:sz w:val="22"/>
                <w:szCs w:val="22"/>
              </w:rPr>
              <w:t xml:space="preserve">E INTERVENTI </w:t>
            </w:r>
            <w:proofErr w:type="spellStart"/>
            <w:r w:rsidRPr="00842209">
              <w:rPr>
                <w:b/>
                <w:bCs/>
                <w:sz w:val="22"/>
                <w:szCs w:val="22"/>
              </w:rPr>
              <w:t>DI</w:t>
            </w:r>
            <w:proofErr w:type="spellEnd"/>
            <w:r w:rsidRPr="00842209">
              <w:rPr>
                <w:b/>
                <w:bCs/>
                <w:sz w:val="22"/>
                <w:szCs w:val="22"/>
              </w:rPr>
              <w:t xml:space="preserve"> INDIVIDUALIZZAZIONE</w:t>
            </w:r>
          </w:p>
          <w:p w:rsidR="00302A00" w:rsidRPr="00842209" w:rsidRDefault="00302A00" w:rsidP="00351D8F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rPr>
          <w:cantSplit/>
          <w:trHeight w:val="600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Dispensa dalla lettura ad alta voce in classe</w:t>
            </w:r>
          </w:p>
        </w:tc>
      </w:tr>
      <w:tr w:rsidR="00302A00" w:rsidRPr="00842209" w:rsidTr="00351D8F">
        <w:trPr>
          <w:trHeight w:val="34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Dispensa dalla scrittura sotto dettatura di testi e/o appunti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302A00" w:rsidRPr="00842209" w:rsidTr="00351D8F">
        <w:trPr>
          <w:trHeight w:val="34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dall’utilizzo di tempi standard 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Riduzione delle consegne senza modificare gli obiettivi</w:t>
            </w:r>
          </w:p>
        </w:tc>
      </w:tr>
      <w:tr w:rsidR="00302A00" w:rsidRPr="00842209" w:rsidTr="00351D8F">
        <w:trPr>
          <w:trHeight w:val="133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dalla sovrapposizione di compiti e interrogazioni di più  materie </w:t>
            </w:r>
          </w:p>
        </w:tc>
      </w:tr>
      <w:tr w:rsidR="00302A00" w:rsidRPr="00842209" w:rsidTr="00351D8F">
        <w:trPr>
          <w:trHeight w:val="55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302A00" w:rsidRPr="00842209" w:rsidTr="00351D8F">
        <w:trPr>
          <w:trHeight w:val="150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Modificare opportunamente le “prove di ascolto” delle lingue straniere</w:t>
            </w:r>
          </w:p>
        </w:tc>
      </w:tr>
      <w:tr w:rsidR="00302A00" w:rsidRPr="00842209" w:rsidTr="00351D8F">
        <w:trPr>
          <w:trHeight w:val="34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Accordo sui tempi e sulle modalità delle interrogazioni </w:t>
            </w:r>
          </w:p>
        </w:tc>
      </w:tr>
      <w:tr w:rsidR="00302A00" w:rsidRPr="00842209" w:rsidTr="00351D8F">
        <w:trPr>
          <w:trHeight w:val="34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302A00" w:rsidRPr="00842209" w:rsidTr="00351D8F">
        <w:trPr>
          <w:trHeight w:val="53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302A00" w:rsidRPr="00842209" w:rsidTr="00351D8F">
        <w:trPr>
          <w:trHeight w:val="55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302A00" w:rsidRPr="00842209" w:rsidTr="00351D8F">
        <w:trPr>
          <w:trHeight w:val="55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302A00" w:rsidRPr="00842209" w:rsidTr="00351D8F">
        <w:trPr>
          <w:trHeight w:val="344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302A00" w:rsidRPr="00842209" w:rsidTr="00351D8F">
        <w:trPr>
          <w:trHeight w:val="329"/>
        </w:trPr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02A00">
            <w:pPr>
              <w:numPr>
                <w:ilvl w:val="0"/>
                <w:numId w:val="12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Valutazione del contenuto e non degli errori ortografici</w:t>
            </w:r>
          </w:p>
        </w:tc>
      </w:tr>
    </w:tbl>
    <w:p w:rsidR="00302A00" w:rsidRDefault="00302A00" w:rsidP="00302A00"/>
    <w:p w:rsidR="00302A00" w:rsidRPr="00842209" w:rsidRDefault="00302A00" w:rsidP="00302A00">
      <w:pPr>
        <w:pStyle w:val="Style8"/>
        <w:kinsoku w:val="0"/>
        <w:autoSpaceDE/>
        <w:spacing w:before="0" w:line="240" w:lineRule="auto"/>
        <w:ind w:left="0"/>
        <w:jc w:val="both"/>
        <w:rPr>
          <w:b/>
          <w:sz w:val="22"/>
          <w:szCs w:val="22"/>
        </w:rPr>
      </w:pPr>
    </w:p>
    <w:tbl>
      <w:tblPr>
        <w:tblW w:w="10508" w:type="dxa"/>
        <w:tblInd w:w="-500" w:type="dxa"/>
        <w:tblLayout w:type="fixed"/>
        <w:tblLook w:val="0000"/>
      </w:tblPr>
      <w:tblGrid>
        <w:gridCol w:w="655"/>
        <w:gridCol w:w="9853"/>
      </w:tblGrid>
      <w:tr w:rsidR="00302A00" w:rsidRPr="00842209" w:rsidTr="00351D8F">
        <w:trPr>
          <w:cantSplit/>
          <w:trHeight w:val="703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STRUMENTI COMPENSATIVI </w:t>
            </w:r>
          </w:p>
          <w:p w:rsidR="00302A00" w:rsidRPr="00842209" w:rsidRDefault="00302A00" w:rsidP="00351D8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2209">
              <w:rPr>
                <w:rFonts w:ascii="Arial" w:hAnsi="Arial" w:cs="Arial"/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302A00" w:rsidRPr="00842209" w:rsidTr="00351D8F">
        <w:trPr>
          <w:cantSplit/>
          <w:trHeight w:val="703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Utilizzo di computer e </w:t>
            </w:r>
            <w:proofErr w:type="spellStart"/>
            <w:r w:rsidRPr="00842209">
              <w:rPr>
                <w:rFonts w:ascii="Arial" w:hAnsi="Arial" w:cs="Arial"/>
                <w:sz w:val="22"/>
                <w:szCs w:val="22"/>
              </w:rPr>
              <w:t>tablet</w:t>
            </w:r>
            <w:proofErr w:type="spellEnd"/>
            <w:r w:rsidRPr="00842209">
              <w:rPr>
                <w:rFonts w:ascii="Arial" w:hAnsi="Arial" w:cs="Arial"/>
                <w:sz w:val="22"/>
                <w:szCs w:val="22"/>
              </w:rPr>
              <w:t xml:space="preserve"> (possibilmente con stampante)</w:t>
            </w:r>
          </w:p>
        </w:tc>
      </w:tr>
      <w:tr w:rsidR="00302A00" w:rsidRPr="00842209" w:rsidTr="00351D8F">
        <w:trPr>
          <w:trHeight w:val="63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302A00" w:rsidRPr="00842209" w:rsidTr="00351D8F">
        <w:trPr>
          <w:trHeight w:val="266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Utilizzo di risorse audio (file audio digitali, </w:t>
            </w:r>
            <w:proofErr w:type="spellStart"/>
            <w:r w:rsidRPr="00842209">
              <w:rPr>
                <w:rFonts w:ascii="Arial" w:hAnsi="Arial" w:cs="Arial"/>
                <w:sz w:val="22"/>
                <w:szCs w:val="22"/>
              </w:rPr>
              <w:t>audiolibri…</w:t>
            </w:r>
            <w:proofErr w:type="spellEnd"/>
            <w:r w:rsidRPr="00842209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</w:tc>
      </w:tr>
      <w:tr w:rsidR="00302A00" w:rsidRPr="00842209" w:rsidTr="00351D8F">
        <w:trPr>
          <w:trHeight w:val="36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302A00" w:rsidRPr="00842209" w:rsidTr="00351D8F">
        <w:trPr>
          <w:trHeight w:val="645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Utilizzo di ausili  per il calcolo (tavola pitagorica, linee dei </w:t>
            </w:r>
            <w:proofErr w:type="spellStart"/>
            <w:r w:rsidRPr="00842209">
              <w:rPr>
                <w:rFonts w:ascii="Arial" w:hAnsi="Arial" w:cs="Arial"/>
                <w:sz w:val="22"/>
                <w:szCs w:val="22"/>
              </w:rPr>
              <w:t>numeri…</w:t>
            </w:r>
            <w:proofErr w:type="spellEnd"/>
            <w:r w:rsidRPr="00842209">
              <w:rPr>
                <w:rFonts w:ascii="Arial" w:hAnsi="Arial" w:cs="Arial"/>
                <w:sz w:val="22"/>
                <w:szCs w:val="22"/>
              </w:rPr>
              <w:t xml:space="preserve">) ed eventualmente della  calcolatrice con foglio di calcolo (possibilmente calcolatrice vocale) </w:t>
            </w:r>
          </w:p>
        </w:tc>
      </w:tr>
      <w:tr w:rsidR="00302A00" w:rsidRPr="00842209" w:rsidTr="00351D8F">
        <w:trPr>
          <w:trHeight w:val="63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302A00" w:rsidRPr="00842209" w:rsidTr="00351D8F">
        <w:trPr>
          <w:trHeight w:val="3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302A00" w:rsidRPr="00842209" w:rsidTr="00351D8F">
        <w:trPr>
          <w:trHeight w:val="627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302A00" w:rsidRPr="00842209" w:rsidTr="00351D8F">
        <w:trPr>
          <w:trHeight w:val="3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 xml:space="preserve">Utilizzo di dizionari digitali (cd rom, risorse </w:t>
            </w:r>
            <w:r w:rsidRPr="00842209">
              <w:rPr>
                <w:rFonts w:ascii="Arial" w:hAnsi="Arial" w:cs="Arial"/>
                <w:i/>
                <w:sz w:val="22"/>
                <w:szCs w:val="22"/>
              </w:rPr>
              <w:t xml:space="preserve">on </w:t>
            </w:r>
            <w:proofErr w:type="spellStart"/>
            <w:r w:rsidRPr="00842209">
              <w:rPr>
                <w:rFonts w:ascii="Arial" w:hAnsi="Arial" w:cs="Arial"/>
                <w:i/>
                <w:sz w:val="22"/>
                <w:szCs w:val="22"/>
              </w:rPr>
              <w:t>line</w:t>
            </w:r>
            <w:proofErr w:type="spellEnd"/>
            <w:r w:rsidRPr="0084220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02A00" w:rsidRPr="00842209" w:rsidTr="00351D8F">
        <w:trPr>
          <w:trHeight w:val="3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Utilizzo di software didattici e compensativi (</w:t>
            </w:r>
            <w:r w:rsidRPr="00842209">
              <w:rPr>
                <w:rFonts w:ascii="Arial" w:hAnsi="Arial" w:cs="Arial"/>
                <w:i/>
                <w:sz w:val="22"/>
                <w:szCs w:val="22"/>
              </w:rPr>
              <w:t>free</w:t>
            </w:r>
            <w:r w:rsidRPr="00842209">
              <w:rPr>
                <w:rFonts w:ascii="Arial" w:hAnsi="Arial" w:cs="Arial"/>
                <w:sz w:val="22"/>
                <w:szCs w:val="22"/>
              </w:rPr>
              <w:t xml:space="preserve"> e/o commerciali) </w:t>
            </w:r>
          </w:p>
        </w:tc>
      </w:tr>
      <w:tr w:rsidR="00302A00" w:rsidRPr="00842209" w:rsidTr="00351D8F">
        <w:trPr>
          <w:trHeight w:val="3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02A00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A00" w:rsidRPr="00842209" w:rsidRDefault="00302A00" w:rsidP="00351D8F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:rsidR="00302A00" w:rsidRPr="0094716F" w:rsidRDefault="00302A00" w:rsidP="00302A00">
      <w:pPr>
        <w:autoSpaceDE w:val="0"/>
        <w:rPr>
          <w:rFonts w:ascii="Arial" w:hAnsi="Arial" w:cs="Arial"/>
          <w:b/>
          <w:bCs/>
          <w:iCs/>
          <w:sz w:val="22"/>
          <w:szCs w:val="22"/>
        </w:rPr>
      </w:pPr>
      <w:r w:rsidRPr="0094716F">
        <w:rPr>
          <w:rFonts w:ascii="Arial" w:hAnsi="Arial" w:cs="Arial"/>
          <w:b/>
          <w:bCs/>
          <w:iCs/>
          <w:sz w:val="22"/>
          <w:szCs w:val="22"/>
        </w:rPr>
        <w:t xml:space="preserve">NB: </w:t>
      </w:r>
    </w:p>
    <w:p w:rsidR="00302A00" w:rsidRDefault="00302A00" w:rsidP="00302A00">
      <w:pPr>
        <w:autoSpaceDE w:val="0"/>
        <w:rPr>
          <w:rFonts w:ascii="Arial" w:hAnsi="Arial" w:cs="Arial"/>
          <w:b/>
          <w:i/>
          <w:iCs/>
          <w:sz w:val="20"/>
          <w:szCs w:val="20"/>
        </w:rPr>
      </w:pPr>
      <w:r w:rsidRPr="0094716F">
        <w:rPr>
          <w:rFonts w:ascii="Arial" w:hAnsi="Arial" w:cs="Arial"/>
          <w:b/>
          <w:iCs/>
          <w:sz w:val="22"/>
          <w:szCs w:val="22"/>
        </w:rPr>
        <w:t xml:space="preserve">In caso di esame di stato, gli strumenti adottati dovranno essere indicati nella  riunione preliminare per l’esame conclusivo del primo ciclo e nel documento del 15 maggio della scuola secondaria di </w:t>
      </w:r>
      <w:r w:rsidRPr="0094716F">
        <w:rPr>
          <w:rFonts w:ascii="Arial" w:hAnsi="Arial" w:cs="Arial"/>
          <w:b/>
          <w:iCs/>
          <w:sz w:val="22"/>
          <w:szCs w:val="22"/>
          <w:u w:val="single"/>
        </w:rPr>
        <w:t>II grado</w:t>
      </w:r>
      <w:r w:rsidRPr="0094716F">
        <w:rPr>
          <w:rFonts w:ascii="Arial" w:hAnsi="Arial" w:cs="Arial"/>
          <w:b/>
          <w:iCs/>
          <w:sz w:val="22"/>
          <w:szCs w:val="22"/>
        </w:rPr>
        <w:t xml:space="preserve"> (DPR 323/1998; DM 5669 del 12/07/2011; </w:t>
      </w:r>
      <w:proofErr w:type="spellStart"/>
      <w:r w:rsidRPr="0094716F">
        <w:rPr>
          <w:rFonts w:ascii="Arial" w:hAnsi="Arial" w:cs="Arial"/>
          <w:b/>
          <w:iCs/>
          <w:sz w:val="22"/>
          <w:szCs w:val="22"/>
        </w:rPr>
        <w:t>artt</w:t>
      </w:r>
      <w:proofErr w:type="spellEnd"/>
      <w:r w:rsidRPr="0094716F">
        <w:rPr>
          <w:rFonts w:ascii="Arial" w:hAnsi="Arial" w:cs="Arial"/>
          <w:b/>
          <w:iCs/>
          <w:sz w:val="22"/>
          <w:szCs w:val="22"/>
        </w:rPr>
        <w:t xml:space="preserve"> 6-18 OM. n. 13 del 2013)  in cui il Consiglio di Classe dovrà indicare</w:t>
      </w:r>
      <w:r w:rsidRPr="0094716F">
        <w:rPr>
          <w:rFonts w:ascii="Arial" w:hAnsi="Arial" w:cs="Arial"/>
          <w:b/>
          <w:iCs/>
          <w:sz w:val="20"/>
          <w:szCs w:val="20"/>
        </w:rPr>
        <w:t xml:space="preserve"> modalità, tempi e sistema valutativo previsti</w:t>
      </w:r>
      <w:r w:rsidRPr="0094716F">
        <w:rPr>
          <w:rFonts w:ascii="Arial" w:hAnsi="Arial" w:cs="Arial"/>
          <w:b/>
          <w:i/>
          <w:iCs/>
          <w:sz w:val="20"/>
          <w:szCs w:val="20"/>
        </w:rPr>
        <w:t>-</w:t>
      </w:r>
    </w:p>
    <w:p w:rsidR="00302A00" w:rsidRPr="0094716F" w:rsidRDefault="00302A00" w:rsidP="00302A00">
      <w:pPr>
        <w:autoSpaceDE w:val="0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tblInd w:w="-464" w:type="dxa"/>
        <w:tblLayout w:type="fixed"/>
        <w:tblLook w:val="0000"/>
      </w:tblPr>
      <w:tblGrid>
        <w:gridCol w:w="2733"/>
        <w:gridCol w:w="7762"/>
      </w:tblGrid>
      <w:tr w:rsidR="00302A00" w:rsidRPr="00842209" w:rsidTr="00302A00">
        <w:tc>
          <w:tcPr>
            <w:tcW w:w="10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PROPOSTE </w:t>
            </w:r>
            <w:proofErr w:type="spellStart"/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DI</w:t>
            </w:r>
            <w:proofErr w:type="spellEnd"/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 ADEGUAMENTI-ARRICCHIMENTI  DELLA DIDATTICA “PER LA CLASSE” IN RELAZIONE AGLI STRUMENTI/STRATEGIE INTRODOTTI PER L’ALLIEVO CON BES </w:t>
            </w:r>
            <w:r w:rsidRPr="00842209">
              <w:rPr>
                <w:rStyle w:val="Rimandonotaapidipagina1"/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footnoteReference w:id="3"/>
            </w: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 </w:t>
            </w:r>
          </w:p>
        </w:tc>
      </w:tr>
      <w:tr w:rsidR="00302A00" w:rsidRPr="00842209" w:rsidTr="00302A00"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jc w:val="center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  <w:p w:rsidR="00302A00" w:rsidRPr="00842209" w:rsidRDefault="00302A00" w:rsidP="00351D8F">
            <w:pPr>
              <w:widowControl w:val="0"/>
              <w:kinsoku w:val="0"/>
              <w:jc w:val="center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Strumenti/strategie di potenziamento-compensazione  scelti per l’allievo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jc w:val="center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  <w:p w:rsidR="00302A00" w:rsidRPr="00842209" w:rsidRDefault="00302A00" w:rsidP="00351D8F">
            <w:pPr>
              <w:widowControl w:val="0"/>
              <w:kinsoku w:val="0"/>
              <w:jc w:val="center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Proposte di modifiche per la classe</w:t>
            </w:r>
          </w:p>
        </w:tc>
      </w:tr>
      <w:tr w:rsidR="00302A00" w:rsidRPr="00842209" w:rsidTr="00302A00"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244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285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258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190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312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  <w:tr w:rsidR="00302A00" w:rsidRPr="00842209" w:rsidTr="00302A00">
        <w:tblPrEx>
          <w:tblCellMar>
            <w:left w:w="70" w:type="dxa"/>
            <w:right w:w="70" w:type="dxa"/>
          </w:tblCellMar>
        </w:tblPrEx>
        <w:trPr>
          <w:trHeight w:val="299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ind w:left="108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widowControl w:val="0"/>
              <w:kinsoku w:val="0"/>
              <w:snapToGrid w:val="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</w:tc>
      </w:tr>
    </w:tbl>
    <w:p w:rsidR="00302A00" w:rsidRPr="00302A00" w:rsidRDefault="00302A00" w:rsidP="00302A00">
      <w:pPr>
        <w:pStyle w:val="Titolo1"/>
        <w:numPr>
          <w:ilvl w:val="0"/>
          <w:numId w:val="11"/>
        </w:numPr>
        <w:suppressAutoHyphens/>
        <w:spacing w:before="240" w:after="60"/>
        <w:jc w:val="both"/>
        <w:rPr>
          <w:rFonts w:ascii="Arial" w:hAnsi="Arial" w:cs="Arial"/>
          <w:b/>
          <w:i/>
          <w:sz w:val="22"/>
          <w:szCs w:val="22"/>
          <w:u w:val="none"/>
        </w:rPr>
      </w:pPr>
      <w:r w:rsidRPr="00302A00">
        <w:rPr>
          <w:rFonts w:ascii="Arial" w:hAnsi="Arial" w:cs="Arial"/>
          <w:b/>
          <w:i/>
          <w:sz w:val="22"/>
          <w:szCs w:val="22"/>
          <w:u w:val="none"/>
        </w:rPr>
        <w:lastRenderedPageBreak/>
        <w:t xml:space="preserve">INDICAZIONI  GENERALI PER LA VERIFICA/VALUTAZIONE  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Valutare per formare (per orientare il processo di insegnamento-apprendimento)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Valorizzare il processo di apprendimento dell’allievo e non valutare solo il prodotto/risultato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Predisporre verifiche scalari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Programmare e concordare con l’alunno le verifiche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Prevedere verifiche orali a compensazione di quelle scritte (soprattutto per la lingua straniera) ove necessario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Far usare strumenti e mediatori didattici nelle prove sia scritte sia orali</w:t>
      </w:r>
    </w:p>
    <w:p w:rsidR="00302A00" w:rsidRPr="00842209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Favorire un clima di classe sereno e tranquillo, anche dal punto di vista dell’ambiente fisico (rumori, </w:t>
      </w:r>
      <w:proofErr w:type="spellStart"/>
      <w:r w:rsidRPr="00842209">
        <w:rPr>
          <w:rFonts w:ascii="Arial" w:hAnsi="Arial" w:cs="Arial"/>
          <w:sz w:val="22"/>
          <w:szCs w:val="22"/>
        </w:rPr>
        <w:t>luci…</w:t>
      </w:r>
      <w:proofErr w:type="spellEnd"/>
      <w:r w:rsidRPr="00842209">
        <w:rPr>
          <w:rFonts w:ascii="Arial" w:hAnsi="Arial" w:cs="Arial"/>
          <w:sz w:val="22"/>
          <w:szCs w:val="22"/>
        </w:rPr>
        <w:t>)</w:t>
      </w:r>
    </w:p>
    <w:p w:rsidR="00302A00" w:rsidRPr="00302A00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Rassicurare sulle conseguenze delle valutazioni</w:t>
      </w:r>
    </w:p>
    <w:p w:rsidR="00302A00" w:rsidRDefault="00302A00" w:rsidP="00302A00">
      <w:pPr>
        <w:spacing w:before="120"/>
        <w:jc w:val="both"/>
        <w:rPr>
          <w:rFonts w:ascii="Arial" w:hAnsi="Arial" w:cs="Arial"/>
          <w:b/>
          <w:i/>
          <w:sz w:val="22"/>
          <w:szCs w:val="22"/>
        </w:rPr>
      </w:pPr>
    </w:p>
    <w:p w:rsidR="00302A00" w:rsidRPr="00703298" w:rsidRDefault="00302A00" w:rsidP="00302A00">
      <w:pPr>
        <w:spacing w:before="120"/>
        <w:jc w:val="both"/>
        <w:rPr>
          <w:rFonts w:ascii="Arial" w:hAnsi="Arial" w:cs="Arial"/>
          <w:b/>
          <w:i/>
          <w:sz w:val="22"/>
          <w:szCs w:val="22"/>
        </w:rPr>
      </w:pPr>
      <w:r w:rsidRPr="00703298">
        <w:rPr>
          <w:rFonts w:ascii="Arial" w:hAnsi="Arial" w:cs="Arial"/>
          <w:b/>
          <w:i/>
          <w:sz w:val="22"/>
          <w:szCs w:val="22"/>
        </w:rPr>
        <w:t>PROVE SCRITTE</w:t>
      </w:r>
    </w:p>
    <w:p w:rsidR="00302A00" w:rsidRPr="00842209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 xml:space="preserve">Predisporre verifiche scritte accessibili, brevi, strutturate, scalari </w:t>
      </w:r>
    </w:p>
    <w:p w:rsidR="00302A00" w:rsidRPr="00842209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Facilitare la decodifica della consegna e del testo</w:t>
      </w:r>
    </w:p>
    <w:p w:rsidR="00302A00" w:rsidRPr="00842209" w:rsidRDefault="00302A00" w:rsidP="00302A00">
      <w:pPr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Valutare tenendo conto maggiormente del contenuto che della forma</w:t>
      </w:r>
    </w:p>
    <w:p w:rsidR="00302A00" w:rsidRPr="00842209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Introdurre prove informatizzate</w:t>
      </w:r>
    </w:p>
    <w:p w:rsidR="00302A00" w:rsidRPr="00842209" w:rsidRDefault="00302A00" w:rsidP="00302A00">
      <w:pPr>
        <w:numPr>
          <w:ilvl w:val="0"/>
          <w:numId w:val="14"/>
        </w:num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Programmare tempi più lunghi per l’esecuzione delle prove</w:t>
      </w:r>
    </w:p>
    <w:p w:rsidR="00302A00" w:rsidRPr="00703298" w:rsidRDefault="00302A00" w:rsidP="00302A00">
      <w:pPr>
        <w:spacing w:before="120"/>
        <w:jc w:val="both"/>
        <w:rPr>
          <w:rFonts w:ascii="Arial" w:hAnsi="Arial" w:cs="Arial"/>
          <w:b/>
          <w:i/>
          <w:sz w:val="22"/>
          <w:szCs w:val="22"/>
        </w:rPr>
      </w:pPr>
      <w:r w:rsidRPr="00703298">
        <w:rPr>
          <w:rFonts w:ascii="Arial" w:hAnsi="Arial" w:cs="Arial"/>
          <w:b/>
          <w:i/>
          <w:sz w:val="22"/>
          <w:szCs w:val="22"/>
        </w:rPr>
        <w:t>PROVE ORALI</w:t>
      </w:r>
    </w:p>
    <w:p w:rsidR="00302A00" w:rsidRPr="00842209" w:rsidRDefault="00302A00" w:rsidP="00302A00">
      <w:p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Gestione dei tempi nelle verifiche orali</w:t>
      </w:r>
    </w:p>
    <w:p w:rsidR="00302A00" w:rsidRPr="00842209" w:rsidRDefault="00302A00" w:rsidP="00302A00">
      <w:pPr>
        <w:autoSpaceDE w:val="0"/>
        <w:spacing w:before="120"/>
        <w:jc w:val="both"/>
        <w:rPr>
          <w:rFonts w:ascii="Arial" w:hAnsi="Arial" w:cs="Arial"/>
          <w:sz w:val="22"/>
          <w:szCs w:val="22"/>
        </w:rPr>
      </w:pPr>
      <w:r w:rsidRPr="00842209">
        <w:rPr>
          <w:rFonts w:ascii="Arial" w:hAnsi="Arial" w:cs="Arial"/>
          <w:sz w:val="22"/>
          <w:szCs w:val="22"/>
        </w:rPr>
        <w:t>Valorizzazione del contenuto nell’esposizione orale, tenendo conto di eventuali difficoltà espositive</w:t>
      </w:r>
    </w:p>
    <w:p w:rsidR="00302A00" w:rsidRDefault="00302A00" w:rsidP="00302A00">
      <w:pPr>
        <w:rPr>
          <w:rFonts w:ascii="Arial" w:hAnsi="Arial" w:cs="Arial"/>
          <w:b/>
          <w:sz w:val="22"/>
          <w:szCs w:val="22"/>
        </w:rPr>
      </w:pPr>
    </w:p>
    <w:p w:rsidR="00302A00" w:rsidRPr="00703298" w:rsidRDefault="00302A00" w:rsidP="00302A00">
      <w:pPr>
        <w:rPr>
          <w:rFonts w:ascii="Arial" w:hAnsi="Arial" w:cs="Arial"/>
          <w:sz w:val="22"/>
          <w:szCs w:val="22"/>
        </w:rPr>
      </w:pPr>
      <w:r w:rsidRPr="00703298">
        <w:rPr>
          <w:rFonts w:ascii="Arial" w:hAnsi="Arial" w:cs="Arial"/>
          <w:b/>
          <w:sz w:val="22"/>
          <w:szCs w:val="22"/>
        </w:rPr>
        <w:t>IMPIANTO VALUTATIVO PERSONALIZZATO</w:t>
      </w:r>
      <w:r w:rsidRPr="00703298">
        <w:rPr>
          <w:rFonts w:ascii="Arial" w:hAnsi="Arial" w:cs="Arial"/>
          <w:sz w:val="22"/>
          <w:szCs w:val="22"/>
        </w:rPr>
        <w:t xml:space="preserve"> </w:t>
      </w:r>
    </w:p>
    <w:p w:rsidR="00302A00" w:rsidRPr="00703298" w:rsidRDefault="00302A00" w:rsidP="00302A00">
      <w:pPr>
        <w:rPr>
          <w:rFonts w:ascii="Arial" w:hAnsi="Arial" w:cs="Arial"/>
          <w:sz w:val="22"/>
          <w:szCs w:val="22"/>
        </w:rPr>
      </w:pPr>
      <w:r w:rsidRPr="00703298">
        <w:rPr>
          <w:rFonts w:ascii="Arial" w:hAnsi="Arial" w:cs="Arial"/>
          <w:sz w:val="22"/>
          <w:szCs w:val="22"/>
        </w:rPr>
        <w:t xml:space="preserve">(per gli </w:t>
      </w:r>
      <w:r w:rsidRPr="00703298">
        <w:rPr>
          <w:rFonts w:ascii="Arial" w:hAnsi="Arial" w:cs="Arial"/>
          <w:b/>
          <w:sz w:val="22"/>
          <w:szCs w:val="22"/>
        </w:rPr>
        <w:t>esami conclusivi dei cicli</w:t>
      </w:r>
      <w:r w:rsidRPr="00703298">
        <w:rPr>
          <w:rFonts w:ascii="Arial" w:hAnsi="Arial" w:cs="Arial"/>
          <w:sz w:val="22"/>
          <w:szCs w:val="22"/>
        </w:rPr>
        <w:t>)</w:t>
      </w:r>
    </w:p>
    <w:p w:rsidR="00302A00" w:rsidRPr="00703298" w:rsidRDefault="00302A00" w:rsidP="00302A00">
      <w:pPr>
        <w:rPr>
          <w:rFonts w:ascii="Arial" w:hAnsi="Arial" w:cs="Arial"/>
          <w:b/>
          <w:sz w:val="22"/>
          <w:szCs w:val="22"/>
        </w:rPr>
      </w:pPr>
      <w:r w:rsidRPr="00703298">
        <w:rPr>
          <w:rFonts w:ascii="Arial" w:hAnsi="Arial" w:cs="Arial"/>
          <w:b/>
          <w:sz w:val="22"/>
          <w:szCs w:val="22"/>
        </w:rPr>
        <w:t xml:space="preserve">Inserire i codici </w:t>
      </w:r>
      <w:proofErr w:type="spellStart"/>
      <w:r w:rsidRPr="00703298">
        <w:rPr>
          <w:rFonts w:ascii="Arial" w:hAnsi="Arial" w:cs="Arial"/>
          <w:b/>
          <w:sz w:val="22"/>
          <w:szCs w:val="22"/>
        </w:rPr>
        <w:t>sez.E</w:t>
      </w:r>
      <w:proofErr w:type="spellEnd"/>
    </w:p>
    <w:p w:rsidR="00302A00" w:rsidRPr="00842209" w:rsidRDefault="00302A00" w:rsidP="00302A0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610"/>
        <w:gridCol w:w="1679"/>
        <w:gridCol w:w="1788"/>
        <w:gridCol w:w="1611"/>
        <w:gridCol w:w="1605"/>
        <w:gridCol w:w="1571"/>
      </w:tblGrid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 xml:space="preserve">Misure </w:t>
            </w:r>
            <w:proofErr w:type="spellStart"/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>dispensative</w:t>
            </w:r>
            <w:proofErr w:type="spellEnd"/>
          </w:p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sz w:val="22"/>
                <w:szCs w:val="22"/>
              </w:rPr>
              <w:t>(codice)</w:t>
            </w: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>Strumenti compensativi</w:t>
            </w:r>
          </w:p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sz w:val="22"/>
                <w:szCs w:val="22"/>
              </w:rPr>
              <w:t>(codice)</w:t>
            </w: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>Tempi aggiuntivi</w:t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 xml:space="preserve">Criteri valutativi </w:t>
            </w:r>
          </w:p>
          <w:p w:rsidR="00302A00" w:rsidRPr="00842209" w:rsidRDefault="00302A00" w:rsidP="00351D8F">
            <w:pPr>
              <w:pStyle w:val="Contenutotabella"/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42209">
              <w:rPr>
                <w:rFonts w:ascii="Arial" w:eastAsia="Calibri" w:hAnsi="Arial" w:cs="Arial"/>
                <w:b/>
                <w:sz w:val="22"/>
                <w:szCs w:val="22"/>
              </w:rPr>
              <w:t>Altro</w:t>
            </w:r>
          </w:p>
        </w:tc>
      </w:tr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302A00" w:rsidRDefault="00302A00" w:rsidP="00302A00">
      <w:pPr>
        <w:autoSpaceDE w:val="0"/>
        <w:rPr>
          <w:rFonts w:ascii="Arial" w:hAnsi="Arial" w:cs="Arial"/>
          <w:b/>
          <w:bCs/>
          <w:smallCaps/>
          <w:sz w:val="22"/>
          <w:szCs w:val="22"/>
        </w:rPr>
      </w:pPr>
    </w:p>
    <w:p w:rsidR="00634A08" w:rsidRDefault="00302A00" w:rsidP="00302A00">
      <w:pPr>
        <w:autoSpaceDE w:val="0"/>
        <w:rPr>
          <w:rFonts w:ascii="Arial" w:hAnsi="Arial" w:cs="Arial"/>
          <w:b/>
          <w:bCs/>
          <w:smallCaps/>
          <w:sz w:val="22"/>
          <w:szCs w:val="22"/>
        </w:rPr>
      </w:pPr>
      <w:r w:rsidRPr="00842209">
        <w:rPr>
          <w:rFonts w:ascii="Arial" w:hAnsi="Arial" w:cs="Arial"/>
          <w:b/>
          <w:bCs/>
          <w:smallCaps/>
          <w:sz w:val="22"/>
          <w:szCs w:val="22"/>
        </w:rPr>
        <w:t xml:space="preserve">Il presente Piano Didattico Personalizzato è stato concordato e redatto in </w:t>
      </w:r>
    </w:p>
    <w:p w:rsidR="00634A08" w:rsidRDefault="00634A08" w:rsidP="00302A00">
      <w:pPr>
        <w:autoSpaceDE w:val="0"/>
        <w:rPr>
          <w:rFonts w:ascii="Arial" w:hAnsi="Arial" w:cs="Arial"/>
          <w:b/>
          <w:bCs/>
          <w:smallCaps/>
          <w:sz w:val="22"/>
          <w:szCs w:val="22"/>
        </w:rPr>
      </w:pPr>
    </w:p>
    <w:p w:rsidR="00302A00" w:rsidRPr="00302A00" w:rsidRDefault="00302A00" w:rsidP="00302A00">
      <w:pPr>
        <w:autoSpaceDE w:val="0"/>
        <w:rPr>
          <w:rFonts w:ascii="Arial" w:hAnsi="Arial" w:cs="Arial"/>
          <w:b/>
          <w:bCs/>
          <w:smallCaps/>
          <w:sz w:val="22"/>
          <w:szCs w:val="22"/>
        </w:rPr>
      </w:pPr>
      <w:r w:rsidRPr="00842209">
        <w:rPr>
          <w:rFonts w:ascii="Arial" w:hAnsi="Arial" w:cs="Arial"/>
          <w:b/>
          <w:bCs/>
          <w:smallCaps/>
          <w:sz w:val="22"/>
          <w:szCs w:val="22"/>
        </w:rPr>
        <w:t>data</w:t>
      </w:r>
      <w:r w:rsidR="00532348">
        <w:rPr>
          <w:rFonts w:ascii="Arial" w:hAnsi="Arial" w:cs="Arial"/>
          <w:b/>
          <w:bCs/>
          <w:smallCaps/>
          <w:sz w:val="22"/>
          <w:szCs w:val="22"/>
        </w:rPr>
        <w:t xml:space="preserve"> </w:t>
      </w:r>
    </w:p>
    <w:p w:rsidR="00302A00" w:rsidRDefault="00302A00" w:rsidP="00302A00">
      <w:pPr>
        <w:pBdr>
          <w:bottom w:val="single" w:sz="8" w:space="2" w:color="000000"/>
        </w:pBdr>
        <w:spacing w:after="200"/>
        <w:rPr>
          <w:rFonts w:ascii="Arial" w:eastAsia="Calibri" w:hAnsi="Arial" w:cs="Arial"/>
          <w:b/>
          <w:sz w:val="22"/>
          <w:szCs w:val="22"/>
        </w:rPr>
      </w:pPr>
    </w:p>
    <w:p w:rsidR="00302A00" w:rsidRDefault="00302A00" w:rsidP="00302A00">
      <w:pPr>
        <w:pBdr>
          <w:bottom w:val="single" w:sz="8" w:space="2" w:color="000000"/>
        </w:pBdr>
        <w:spacing w:after="200"/>
        <w:rPr>
          <w:rFonts w:ascii="Arial" w:eastAsia="Calibri" w:hAnsi="Arial" w:cs="Arial"/>
          <w:b/>
          <w:sz w:val="22"/>
          <w:szCs w:val="22"/>
        </w:rPr>
      </w:pPr>
    </w:p>
    <w:p w:rsidR="00302A00" w:rsidRDefault="00302A00" w:rsidP="00302A00">
      <w:pPr>
        <w:pBdr>
          <w:bottom w:val="single" w:sz="8" w:space="2" w:color="000000"/>
        </w:pBdr>
        <w:spacing w:after="200"/>
        <w:rPr>
          <w:rFonts w:ascii="Arial" w:eastAsia="Calibri" w:hAnsi="Arial" w:cs="Arial"/>
          <w:b/>
          <w:sz w:val="22"/>
          <w:szCs w:val="22"/>
        </w:rPr>
      </w:pPr>
    </w:p>
    <w:p w:rsidR="00302A00" w:rsidRDefault="00302A00" w:rsidP="00302A00">
      <w:pPr>
        <w:pBdr>
          <w:bottom w:val="single" w:sz="8" w:space="2" w:color="000000"/>
        </w:pBdr>
        <w:spacing w:after="200"/>
        <w:rPr>
          <w:rFonts w:ascii="Arial" w:eastAsia="Calibri" w:hAnsi="Arial" w:cs="Arial"/>
          <w:b/>
          <w:sz w:val="22"/>
          <w:szCs w:val="22"/>
        </w:rPr>
      </w:pPr>
    </w:p>
    <w:p w:rsidR="00302A00" w:rsidRPr="00842209" w:rsidRDefault="00302A00" w:rsidP="00302A00">
      <w:pPr>
        <w:pBdr>
          <w:bottom w:val="single" w:sz="8" w:space="2" w:color="000000"/>
        </w:pBdr>
        <w:spacing w:after="200"/>
        <w:rPr>
          <w:rFonts w:ascii="Arial" w:eastAsia="Calibri" w:hAnsi="Arial" w:cs="Arial"/>
          <w:sz w:val="22"/>
          <w:szCs w:val="22"/>
        </w:rPr>
      </w:pPr>
      <w:r w:rsidRPr="00842209">
        <w:rPr>
          <w:rFonts w:ascii="Arial" w:eastAsia="Calibri" w:hAnsi="Arial" w:cs="Arial"/>
          <w:b/>
          <w:sz w:val="22"/>
          <w:szCs w:val="22"/>
        </w:rPr>
        <w:lastRenderedPageBreak/>
        <w:t>Le parti coinvolte si impegnano a rispettare quanto condiviso e concordato, nel presente PDP, per il successo formativo dell'alunno</w:t>
      </w:r>
      <w:r w:rsidRPr="00842209">
        <w:rPr>
          <w:rFonts w:ascii="Arial" w:eastAsia="Calibri" w:hAnsi="Arial" w:cs="Arial"/>
          <w:sz w:val="22"/>
          <w:szCs w:val="22"/>
        </w:rPr>
        <w:t>.</w:t>
      </w:r>
    </w:p>
    <w:p w:rsidR="00302A00" w:rsidRDefault="00302A00" w:rsidP="00302A00">
      <w:pPr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:rsidR="00302A00" w:rsidRPr="00842209" w:rsidRDefault="00302A00" w:rsidP="00302A00">
      <w:pPr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842209">
        <w:rPr>
          <w:rFonts w:ascii="Arial" w:eastAsia="Calibri" w:hAnsi="Arial" w:cs="Arial"/>
          <w:b/>
          <w:sz w:val="22"/>
          <w:szCs w:val="22"/>
        </w:rPr>
        <w:t>FIRMA DEI DOCENTI</w:t>
      </w:r>
    </w:p>
    <w:tbl>
      <w:tblPr>
        <w:tblW w:w="0" w:type="auto"/>
        <w:tblInd w:w="-20" w:type="dxa"/>
        <w:tblLayout w:type="fixed"/>
        <w:tblLook w:val="0000"/>
      </w:tblPr>
      <w:tblGrid>
        <w:gridCol w:w="3259"/>
        <w:gridCol w:w="3259"/>
        <w:gridCol w:w="3300"/>
      </w:tblGrid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2209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2A00" w:rsidRPr="00842209" w:rsidTr="00351D8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A00" w:rsidRPr="00842209" w:rsidRDefault="00302A00" w:rsidP="00351D8F">
            <w:pPr>
              <w:snapToGrid w:val="0"/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02A00" w:rsidRPr="00842209" w:rsidRDefault="00302A00" w:rsidP="00302A00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:rsidR="00302A00" w:rsidRPr="00842209" w:rsidRDefault="00302A00" w:rsidP="00302A00">
      <w:pPr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842209">
        <w:rPr>
          <w:rFonts w:ascii="Arial" w:eastAsia="Calibri" w:hAnsi="Arial" w:cs="Arial"/>
          <w:b/>
          <w:sz w:val="22"/>
          <w:szCs w:val="22"/>
        </w:rPr>
        <w:t>FIRMA DEI GENITORI</w:t>
      </w:r>
    </w:p>
    <w:p w:rsidR="00302A00" w:rsidRPr="00842209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  <w:r w:rsidRPr="00842209">
        <w:rPr>
          <w:rFonts w:ascii="Arial" w:eastAsia="Calibri" w:hAnsi="Arial" w:cs="Arial"/>
          <w:sz w:val="22"/>
          <w:szCs w:val="22"/>
        </w:rPr>
        <w:t>___________________________</w:t>
      </w:r>
    </w:p>
    <w:p w:rsidR="00302A00" w:rsidRPr="00842209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  <w:r w:rsidRPr="00842209">
        <w:rPr>
          <w:rFonts w:ascii="Arial" w:eastAsia="Calibri" w:hAnsi="Arial" w:cs="Arial"/>
          <w:sz w:val="22"/>
          <w:szCs w:val="22"/>
        </w:rPr>
        <w:t>___________________________</w:t>
      </w:r>
    </w:p>
    <w:p w:rsidR="00302A00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</w:p>
    <w:p w:rsidR="00302A00" w:rsidRPr="00842209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  <w:r w:rsidRPr="00842209">
        <w:rPr>
          <w:rFonts w:ascii="Arial" w:eastAsia="Calibri" w:hAnsi="Arial" w:cs="Arial"/>
          <w:sz w:val="22"/>
          <w:szCs w:val="22"/>
        </w:rPr>
        <w:t>lì ___________</w:t>
      </w:r>
      <w:r>
        <w:rPr>
          <w:rFonts w:ascii="Arial" w:eastAsia="Calibri" w:hAnsi="Arial" w:cs="Arial"/>
          <w:sz w:val="22"/>
          <w:szCs w:val="22"/>
        </w:rPr>
        <w:t>_______</w:t>
      </w:r>
      <w:r w:rsidRPr="00842209">
        <w:rPr>
          <w:rFonts w:ascii="Arial" w:eastAsia="Calibri" w:hAnsi="Arial" w:cs="Arial"/>
          <w:b/>
          <w:sz w:val="22"/>
          <w:szCs w:val="22"/>
        </w:rPr>
        <w:t xml:space="preserve">                                                                    IL DIRIGENTE SCOLASTICO</w:t>
      </w:r>
    </w:p>
    <w:p w:rsidR="00302A00" w:rsidRPr="00842209" w:rsidRDefault="00302A00" w:rsidP="00302A00">
      <w:pPr>
        <w:spacing w:after="200" w:line="216" w:lineRule="auto"/>
        <w:ind w:left="4956" w:firstLine="708"/>
        <w:rPr>
          <w:rFonts w:ascii="Arial" w:eastAsia="Calibri" w:hAnsi="Arial" w:cs="Arial"/>
          <w:b/>
          <w:sz w:val="22"/>
          <w:szCs w:val="22"/>
        </w:rPr>
      </w:pPr>
      <w:r w:rsidRPr="00842209">
        <w:rPr>
          <w:rFonts w:ascii="Arial" w:eastAsia="Calibri" w:hAnsi="Arial" w:cs="Arial"/>
          <w:b/>
          <w:sz w:val="22"/>
          <w:szCs w:val="22"/>
        </w:rPr>
        <w:t xml:space="preserve">                        </w:t>
      </w:r>
      <w:r w:rsidRPr="00842209">
        <w:rPr>
          <w:rFonts w:ascii="Arial" w:eastAsia="Calibri" w:hAnsi="Arial" w:cs="Arial"/>
          <w:b/>
          <w:sz w:val="22"/>
          <w:szCs w:val="22"/>
        </w:rPr>
        <w:tab/>
      </w:r>
    </w:p>
    <w:p w:rsidR="00302A00" w:rsidRPr="00842209" w:rsidRDefault="00302A00" w:rsidP="00302A00">
      <w:pPr>
        <w:autoSpaceDE w:val="0"/>
        <w:ind w:left="4111"/>
        <w:jc w:val="right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</w:r>
    </w:p>
    <w:p w:rsidR="00302A00" w:rsidRPr="00842209" w:rsidRDefault="00302A00" w:rsidP="00302A00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:rsidR="00302A00" w:rsidRPr="00842209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</w:p>
    <w:p w:rsidR="00302A00" w:rsidRPr="00842209" w:rsidRDefault="00302A00" w:rsidP="00302A00">
      <w:pPr>
        <w:spacing w:after="200" w:line="216" w:lineRule="auto"/>
        <w:rPr>
          <w:rFonts w:ascii="Arial" w:eastAsia="Calibri" w:hAnsi="Arial" w:cs="Arial"/>
          <w:sz w:val="22"/>
          <w:szCs w:val="22"/>
        </w:rPr>
      </w:pPr>
    </w:p>
    <w:p w:rsidR="00302A00" w:rsidRPr="00842209" w:rsidRDefault="00302A00" w:rsidP="00302A00">
      <w:pPr>
        <w:rPr>
          <w:rFonts w:ascii="Arial" w:hAnsi="Arial" w:cs="Arial"/>
          <w:sz w:val="22"/>
          <w:szCs w:val="22"/>
        </w:rPr>
      </w:pPr>
    </w:p>
    <w:p w:rsidR="00302A00" w:rsidRPr="00302A00" w:rsidRDefault="00302A00" w:rsidP="00302A00">
      <w:pPr>
        <w:pStyle w:val="Titolo1"/>
        <w:suppressAutoHyphens/>
        <w:spacing w:before="240" w:after="60"/>
        <w:ind w:left="432"/>
        <w:rPr>
          <w:rFonts w:ascii="Arial" w:hAnsi="Arial" w:cs="Arial"/>
          <w:color w:val="548DD4"/>
          <w:sz w:val="22"/>
          <w:szCs w:val="22"/>
        </w:rPr>
      </w:pPr>
    </w:p>
    <w:sectPr w:rsidR="00302A00" w:rsidRPr="00302A00" w:rsidSect="007E1A6F">
      <w:headerReference w:type="default" r:id="rId12"/>
      <w:footerReference w:type="default" r:id="rId13"/>
      <w:pgSz w:w="11907" w:h="16840" w:code="9"/>
      <w:pgMar w:top="238" w:right="567" w:bottom="1985" w:left="1080" w:header="284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2EB" w:rsidRDefault="00C312EB">
      <w:r>
        <w:separator/>
      </w:r>
    </w:p>
  </w:endnote>
  <w:endnote w:type="continuationSeparator" w:id="1">
    <w:p w:rsidR="00C312EB" w:rsidRDefault="00C312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Sans">
    <w:altName w:val="Gill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39" w:rsidRDefault="00567C14">
    <w:pPr>
      <w:pStyle w:val="Pidipagina"/>
    </w:pPr>
    <w:r w:rsidRPr="00567C14">
      <w:rPr>
        <w:noProof/>
        <w:sz w:val="20"/>
      </w:rPr>
      <w:pict>
        <v:rect id="_x0000_s2062" style="position:absolute;margin-left:-18pt;margin-top:-72.65pt;width:540pt;height:60pt;z-index:-251660288" fillcolor="#eaeaea" strokecolor="blue" strokeweight="3pt">
          <v:stroke linestyle="thinThin"/>
        </v:rect>
      </w:pict>
    </w:r>
    <w:r w:rsidRPr="00567C1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5in;margin-top:-72.65pt;width:155pt;height:63pt;z-index:251659264" filled="f" stroked="f">
          <v:textbox style="mso-next-textbox:#_x0000_s2065">
            <w:txbxContent>
              <w:p w:rsidR="0029503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 xml:space="preserve">INFANZIA  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>: Via Fiume</w:t>
                </w:r>
              </w:p>
              <w:p w:rsidR="0029503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</w:p>
              <w:p w:rsidR="0029503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>PRIMARIA :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 xml:space="preserve">  Via Matteotti 10 </w:t>
                </w:r>
              </w:p>
              <w:p w:rsidR="00295039" w:rsidRDefault="00295039" w:rsidP="002D5FD4">
                <w:pPr>
                  <w:pStyle w:val="Indirizzomittente1"/>
                  <w:spacing w:after="40" w:line="40" w:lineRule="atLeast"/>
                  <w:ind w:left="705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>Via Garibaldi 37</w:t>
                </w:r>
              </w:p>
              <w:p w:rsidR="00295039" w:rsidRDefault="00295039" w:rsidP="002D5FD4">
                <w:pPr>
                  <w:pStyle w:val="Indirizzomittente1"/>
                  <w:spacing w:after="40" w:line="40" w:lineRule="atLeast"/>
                  <w:ind w:left="705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</w:p>
              <w:p w:rsidR="0029503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>SECONDARIA 1° GRADO :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 xml:space="preserve"> Via Indipendenza 65</w:t>
                </w:r>
              </w:p>
              <w:p w:rsidR="00295039" w:rsidRPr="00FB4A36" w:rsidRDefault="00295039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</w:p>
              <w:p w:rsidR="00295039" w:rsidRPr="00FB4A36" w:rsidRDefault="00295039">
                <w:pPr>
                  <w:pStyle w:val="Destinatarioparticolare"/>
                  <w:spacing w:before="0"/>
                  <w:rPr>
                    <w:color w:val="000080"/>
                    <w:sz w:val="16"/>
                  </w:rPr>
                </w:pPr>
              </w:p>
            </w:txbxContent>
          </v:textbox>
        </v:shape>
      </w:pict>
    </w:r>
    <w:r w:rsidRPr="00567C14">
      <w:rPr>
        <w:noProof/>
        <w:sz w:val="20"/>
      </w:rPr>
      <w:pict>
        <v:shape id="_x0000_s2064" type="#_x0000_t202" style="position:absolute;margin-left:162pt;margin-top:-72.65pt;width:189pt;height:50.25pt;z-index:251658240" filled="f" stroked="f">
          <v:textbox style="mso-next-textbox:#_x0000_s2064">
            <w:txbxContent>
              <w:p w:rsidR="0029503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2060"/>
                    <w:szCs w:val="16"/>
                  </w:rPr>
                </w:pPr>
              </w:p>
              <w:p w:rsidR="00295039" w:rsidRPr="00900A6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i/>
                    <w:iCs/>
                    <w:color w:val="002060"/>
                    <w:szCs w:val="16"/>
                  </w:rPr>
                </w:pPr>
                <w:r>
                  <w:rPr>
                    <w:rFonts w:ascii="Arial" w:hAnsi="Arial" w:cs="Tahoma"/>
                    <w:b/>
                    <w:bCs/>
                    <w:color w:val="002060"/>
                    <w:szCs w:val="16"/>
                  </w:rPr>
                  <w:t xml:space="preserve">  </w:t>
                </w:r>
                <w:r w:rsidRPr="00900A69">
                  <w:rPr>
                    <w:rFonts w:ascii="Arial" w:hAnsi="Arial" w:cs="Tahoma"/>
                    <w:b/>
                    <w:bCs/>
                    <w:color w:val="002060"/>
                    <w:szCs w:val="16"/>
                  </w:rPr>
                  <w:t xml:space="preserve">E-mail: </w:t>
                </w:r>
                <w:hyperlink r:id="rId1" w:history="1">
                  <w:r w:rsidRPr="00900A69">
                    <w:rPr>
                      <w:rStyle w:val="Collegamentoipertestuale"/>
                      <w:rFonts w:ascii="Arial" w:hAnsi="Arial" w:cs="Tahoma"/>
                      <w:b/>
                      <w:bCs/>
                      <w:i/>
                      <w:iCs/>
                      <w:color w:val="002060"/>
                      <w:szCs w:val="16"/>
                      <w:u w:val="none"/>
                    </w:rPr>
                    <w:t>fgic822001@istruzione.it</w:t>
                  </w:r>
                </w:hyperlink>
              </w:p>
              <w:p w:rsidR="00295039" w:rsidRPr="00900A6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i/>
                    <w:iCs/>
                    <w:color w:val="002060"/>
                    <w:szCs w:val="16"/>
                  </w:rPr>
                </w:pPr>
                <w:r w:rsidRPr="00900A69">
                  <w:rPr>
                    <w:rFonts w:ascii="Arial" w:hAnsi="Arial" w:cs="Tahoma"/>
                    <w:b/>
                    <w:bCs/>
                    <w:i/>
                    <w:iCs/>
                    <w:color w:val="002060"/>
                    <w:szCs w:val="16"/>
                  </w:rPr>
                  <w:t xml:space="preserve">  Pec: fgic822001@pec.istruzione.it</w:t>
                </w:r>
              </w:p>
              <w:p w:rsidR="00295039" w:rsidRPr="00900A69" w:rsidRDefault="00295039" w:rsidP="002D5FD4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2060"/>
                    <w:szCs w:val="16"/>
                  </w:rPr>
                </w:pPr>
                <w:r w:rsidRPr="00900A69">
                  <w:rPr>
                    <w:rFonts w:ascii="Arial" w:hAnsi="Arial" w:cs="Tahoma"/>
                    <w:b/>
                    <w:bCs/>
                    <w:color w:val="002060"/>
                    <w:szCs w:val="16"/>
                  </w:rPr>
                  <w:t xml:space="preserve">  Sito web:www.scuolacarapelle.it</w:t>
                </w:r>
              </w:p>
              <w:p w:rsidR="00295039" w:rsidRPr="002D5FD4" w:rsidRDefault="00295039" w:rsidP="002D5FD4"/>
            </w:txbxContent>
          </v:textbox>
        </v:shape>
      </w:pict>
    </w:r>
    <w:r w:rsidRPr="00567C14">
      <w:rPr>
        <w:noProof/>
        <w:sz w:val="20"/>
      </w:rPr>
      <w:pict>
        <v:shape id="_x0000_s2061" type="#_x0000_t202" style="position:absolute;margin-left:18pt;margin-top:-72.65pt;width:129pt;height:74.25pt;z-index:251657216" filled="f" stroked="f">
          <v:textbox style="mso-next-textbox:#_x0000_s2061">
            <w:txbxContent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  <w:r>
                  <w:rPr>
                    <w:rFonts w:ascii="Arial" w:hAnsi="Arial" w:cs="Tahoma"/>
                    <w:b/>
                    <w:color w:val="000080"/>
                  </w:rPr>
                  <w:t>Istituto Comprensivo Statale</w:t>
                </w:r>
              </w:p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 xml:space="preserve">Via Indipendenza 65 -  </w:t>
                </w:r>
              </w:p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71041 CARAPELLE (FG)</w:t>
                </w:r>
              </w:p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TEL 0885/799740</w:t>
                </w:r>
              </w:p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Partita IVA  90015720718</w:t>
                </w:r>
              </w:p>
              <w:p w:rsidR="00295039" w:rsidRDefault="00295039" w:rsidP="00B873EA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 xml:space="preserve">COD. </w:t>
                </w:r>
                <w:proofErr w:type="spellStart"/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MIN</w:t>
                </w:r>
                <w:proofErr w:type="spellEnd"/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. FGIC822001</w:t>
                </w:r>
              </w:p>
              <w:p w:rsidR="00295039" w:rsidRDefault="00295039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</w:p>
              <w:p w:rsidR="00295039" w:rsidRDefault="00295039">
                <w:pPr>
                  <w:pStyle w:val="Destinatarioparticolare"/>
                  <w:spacing w:before="0"/>
                  <w:rPr>
                    <w:color w:val="000080"/>
                    <w:sz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2EB" w:rsidRDefault="00C312EB">
      <w:r>
        <w:separator/>
      </w:r>
    </w:p>
  </w:footnote>
  <w:footnote w:type="continuationSeparator" w:id="1">
    <w:p w:rsidR="00C312EB" w:rsidRDefault="00C312EB">
      <w:r>
        <w:continuationSeparator/>
      </w:r>
    </w:p>
  </w:footnote>
  <w:footnote w:id="2">
    <w:p w:rsidR="00295039" w:rsidRDefault="00295039" w:rsidP="00302A00">
      <w:pPr>
        <w:pStyle w:val="Testonotaapidipagina"/>
      </w:pPr>
      <w:r w:rsidRPr="005C2F6D">
        <w:rPr>
          <w:rFonts w:ascii="Calibri" w:hAnsi="Calibri"/>
          <w:sz w:val="22"/>
          <w:szCs w:val="22"/>
        </w:rPr>
        <w:t>.</w:t>
      </w:r>
      <w:r>
        <w:t xml:space="preserve"> </w:t>
      </w:r>
    </w:p>
  </w:footnote>
  <w:footnote w:id="3">
    <w:p w:rsidR="00295039" w:rsidRDefault="00295039" w:rsidP="00302A00">
      <w:pPr>
        <w:pStyle w:val="Testonotaapidipagin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39" w:rsidRDefault="00295039">
    <w:pPr>
      <w:pStyle w:val="Intestazione"/>
    </w:pPr>
    <w:r>
      <w:t xml:space="preserve">          </w:t>
    </w:r>
  </w:p>
  <w:p w:rsidR="00295039" w:rsidRDefault="00295039">
    <w:pPr>
      <w:pStyle w:val="Intestazione"/>
    </w:pPr>
  </w:p>
  <w:p w:rsidR="00295039" w:rsidRDefault="00295039">
    <w:pPr>
      <w:pStyle w:val="Intestazione"/>
    </w:pPr>
    <w:r>
      <w:t xml:space="preserve">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BBCBC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5">
    <w:nsid w:val="00000008"/>
    <w:multiLevelType w:val="singleLevel"/>
    <w:tmpl w:val="00000008"/>
    <w:name w:val="WW8Num9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/>
        <w:color w:val="auto"/>
      </w:rPr>
    </w:lvl>
  </w:abstractNum>
  <w:abstractNum w:abstractNumId="6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8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9">
    <w:nsid w:val="09B752B6"/>
    <w:multiLevelType w:val="hybridMultilevel"/>
    <w:tmpl w:val="6430259E"/>
    <w:lvl w:ilvl="0" w:tplc="1FA427D4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>
    <w:nsid w:val="25933263"/>
    <w:multiLevelType w:val="hybridMultilevel"/>
    <w:tmpl w:val="96443D02"/>
    <w:lvl w:ilvl="0" w:tplc="7DA0E4EA">
      <w:start w:val="24"/>
      <w:numFmt w:val="bullet"/>
      <w:lvlText w:val=""/>
      <w:lvlJc w:val="left"/>
      <w:pPr>
        <w:ind w:left="315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1">
    <w:nsid w:val="3F72426C"/>
    <w:multiLevelType w:val="hybridMultilevel"/>
    <w:tmpl w:val="D5B2BB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F868CD"/>
    <w:multiLevelType w:val="hybridMultilevel"/>
    <w:tmpl w:val="6F849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CB16BD"/>
    <w:multiLevelType w:val="hybridMultilevel"/>
    <w:tmpl w:val="3A764ED4"/>
    <w:lvl w:ilvl="0" w:tplc="0410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1"/>
  </w:num>
  <w:num w:numId="5">
    <w:abstractNumId w:val="12"/>
  </w:num>
  <w:num w:numId="6">
    <w:abstractNumId w:val="0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"/>
  </w:num>
  <w:num w:numId="12">
    <w:abstractNumId w:val="6"/>
  </w:num>
  <w:num w:numId="13">
    <w:abstractNumId w:val="7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2067">
      <o:colormru v:ext="edit" colors="#eaeaea,#dd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E0859"/>
    <w:rsid w:val="00002799"/>
    <w:rsid w:val="00027CDD"/>
    <w:rsid w:val="00056CE9"/>
    <w:rsid w:val="00083B64"/>
    <w:rsid w:val="000C0F9F"/>
    <w:rsid w:val="000C11C5"/>
    <w:rsid w:val="000F2869"/>
    <w:rsid w:val="001137C4"/>
    <w:rsid w:val="00125120"/>
    <w:rsid w:val="0014655C"/>
    <w:rsid w:val="00150AA0"/>
    <w:rsid w:val="001948A8"/>
    <w:rsid w:val="00197689"/>
    <w:rsid w:val="001A3398"/>
    <w:rsid w:val="001B4D43"/>
    <w:rsid w:val="001C4E4D"/>
    <w:rsid w:val="001D1217"/>
    <w:rsid w:val="001E44B1"/>
    <w:rsid w:val="001E6409"/>
    <w:rsid w:val="00203645"/>
    <w:rsid w:val="00210F81"/>
    <w:rsid w:val="00226729"/>
    <w:rsid w:val="00231C50"/>
    <w:rsid w:val="00260EBA"/>
    <w:rsid w:val="00261E87"/>
    <w:rsid w:val="00276613"/>
    <w:rsid w:val="00276E56"/>
    <w:rsid w:val="0028736C"/>
    <w:rsid w:val="00295039"/>
    <w:rsid w:val="00295452"/>
    <w:rsid w:val="002A4535"/>
    <w:rsid w:val="002C0039"/>
    <w:rsid w:val="002D5FD4"/>
    <w:rsid w:val="002D6D4B"/>
    <w:rsid w:val="002E3B08"/>
    <w:rsid w:val="00302A00"/>
    <w:rsid w:val="00326785"/>
    <w:rsid w:val="00343E37"/>
    <w:rsid w:val="00351D8F"/>
    <w:rsid w:val="00353196"/>
    <w:rsid w:val="00356D75"/>
    <w:rsid w:val="003577E2"/>
    <w:rsid w:val="00357E8F"/>
    <w:rsid w:val="00372167"/>
    <w:rsid w:val="00373EE0"/>
    <w:rsid w:val="00382629"/>
    <w:rsid w:val="003834B3"/>
    <w:rsid w:val="00385E12"/>
    <w:rsid w:val="00393BE4"/>
    <w:rsid w:val="003B4191"/>
    <w:rsid w:val="003B57EA"/>
    <w:rsid w:val="003B6471"/>
    <w:rsid w:val="003D6993"/>
    <w:rsid w:val="00411A0F"/>
    <w:rsid w:val="00413BEC"/>
    <w:rsid w:val="00423466"/>
    <w:rsid w:val="00426038"/>
    <w:rsid w:val="00433CDC"/>
    <w:rsid w:val="00436B2D"/>
    <w:rsid w:val="00445B30"/>
    <w:rsid w:val="004507A4"/>
    <w:rsid w:val="004728BA"/>
    <w:rsid w:val="00480542"/>
    <w:rsid w:val="00480A24"/>
    <w:rsid w:val="00496E63"/>
    <w:rsid w:val="004A4BD8"/>
    <w:rsid w:val="004B4908"/>
    <w:rsid w:val="004C3405"/>
    <w:rsid w:val="004C75EC"/>
    <w:rsid w:val="004D183E"/>
    <w:rsid w:val="004E0859"/>
    <w:rsid w:val="004F5F35"/>
    <w:rsid w:val="00510C70"/>
    <w:rsid w:val="005113B1"/>
    <w:rsid w:val="00514885"/>
    <w:rsid w:val="0052625C"/>
    <w:rsid w:val="00530C01"/>
    <w:rsid w:val="00532348"/>
    <w:rsid w:val="00567C14"/>
    <w:rsid w:val="00573397"/>
    <w:rsid w:val="00576C7C"/>
    <w:rsid w:val="00593D7D"/>
    <w:rsid w:val="005B0030"/>
    <w:rsid w:val="005B4EB1"/>
    <w:rsid w:val="005E3A2A"/>
    <w:rsid w:val="005E51C9"/>
    <w:rsid w:val="00603199"/>
    <w:rsid w:val="00611A0A"/>
    <w:rsid w:val="006143F4"/>
    <w:rsid w:val="0063057B"/>
    <w:rsid w:val="00634A08"/>
    <w:rsid w:val="00643CD2"/>
    <w:rsid w:val="00650568"/>
    <w:rsid w:val="00650B9E"/>
    <w:rsid w:val="006747A3"/>
    <w:rsid w:val="006A7614"/>
    <w:rsid w:val="006C34C0"/>
    <w:rsid w:val="00700F74"/>
    <w:rsid w:val="00725066"/>
    <w:rsid w:val="00730E24"/>
    <w:rsid w:val="007310E6"/>
    <w:rsid w:val="007419CC"/>
    <w:rsid w:val="0075136B"/>
    <w:rsid w:val="00770CCF"/>
    <w:rsid w:val="0077748A"/>
    <w:rsid w:val="00790744"/>
    <w:rsid w:val="00790AB8"/>
    <w:rsid w:val="007D6D9B"/>
    <w:rsid w:val="007E1A6F"/>
    <w:rsid w:val="0082471D"/>
    <w:rsid w:val="00824CBD"/>
    <w:rsid w:val="008537D9"/>
    <w:rsid w:val="008545E6"/>
    <w:rsid w:val="008632EC"/>
    <w:rsid w:val="00865DBE"/>
    <w:rsid w:val="00872A14"/>
    <w:rsid w:val="008937CE"/>
    <w:rsid w:val="008A16BF"/>
    <w:rsid w:val="008B1EC1"/>
    <w:rsid w:val="008D6EDE"/>
    <w:rsid w:val="008E265B"/>
    <w:rsid w:val="008E6FD8"/>
    <w:rsid w:val="00904880"/>
    <w:rsid w:val="00914E41"/>
    <w:rsid w:val="009215D3"/>
    <w:rsid w:val="00925799"/>
    <w:rsid w:val="00927963"/>
    <w:rsid w:val="00946DD2"/>
    <w:rsid w:val="00957BC7"/>
    <w:rsid w:val="00962EC7"/>
    <w:rsid w:val="0096550F"/>
    <w:rsid w:val="009748DA"/>
    <w:rsid w:val="00987D35"/>
    <w:rsid w:val="00993009"/>
    <w:rsid w:val="00997835"/>
    <w:rsid w:val="00997F67"/>
    <w:rsid w:val="009B53DA"/>
    <w:rsid w:val="009C0CCB"/>
    <w:rsid w:val="009C3C34"/>
    <w:rsid w:val="009E1E12"/>
    <w:rsid w:val="009F275F"/>
    <w:rsid w:val="00A000B9"/>
    <w:rsid w:val="00A3162D"/>
    <w:rsid w:val="00A5494B"/>
    <w:rsid w:val="00A77DDF"/>
    <w:rsid w:val="00AA50AE"/>
    <w:rsid w:val="00AA75F0"/>
    <w:rsid w:val="00AB1B4A"/>
    <w:rsid w:val="00AB7C64"/>
    <w:rsid w:val="00AC177F"/>
    <w:rsid w:val="00AD7357"/>
    <w:rsid w:val="00AE6542"/>
    <w:rsid w:val="00AE708D"/>
    <w:rsid w:val="00AF02A4"/>
    <w:rsid w:val="00AF26C9"/>
    <w:rsid w:val="00B0197C"/>
    <w:rsid w:val="00B20552"/>
    <w:rsid w:val="00B336BC"/>
    <w:rsid w:val="00B462AF"/>
    <w:rsid w:val="00B6609A"/>
    <w:rsid w:val="00B873EA"/>
    <w:rsid w:val="00B95690"/>
    <w:rsid w:val="00BA2BC7"/>
    <w:rsid w:val="00BA4468"/>
    <w:rsid w:val="00BE69C2"/>
    <w:rsid w:val="00BF1B00"/>
    <w:rsid w:val="00BF4374"/>
    <w:rsid w:val="00C00929"/>
    <w:rsid w:val="00C01F28"/>
    <w:rsid w:val="00C07D7E"/>
    <w:rsid w:val="00C312EB"/>
    <w:rsid w:val="00C546DD"/>
    <w:rsid w:val="00C70AE8"/>
    <w:rsid w:val="00C7655E"/>
    <w:rsid w:val="00C81040"/>
    <w:rsid w:val="00C854B7"/>
    <w:rsid w:val="00C9289B"/>
    <w:rsid w:val="00CA4ADB"/>
    <w:rsid w:val="00CB394B"/>
    <w:rsid w:val="00CB5559"/>
    <w:rsid w:val="00CC4DA8"/>
    <w:rsid w:val="00D10061"/>
    <w:rsid w:val="00D156EF"/>
    <w:rsid w:val="00D15B75"/>
    <w:rsid w:val="00D45F86"/>
    <w:rsid w:val="00D522B5"/>
    <w:rsid w:val="00D53FF5"/>
    <w:rsid w:val="00D66C1B"/>
    <w:rsid w:val="00D831BD"/>
    <w:rsid w:val="00D948D8"/>
    <w:rsid w:val="00DB05C5"/>
    <w:rsid w:val="00E05DCC"/>
    <w:rsid w:val="00E33601"/>
    <w:rsid w:val="00E44DBD"/>
    <w:rsid w:val="00E50045"/>
    <w:rsid w:val="00E579F6"/>
    <w:rsid w:val="00E73F49"/>
    <w:rsid w:val="00E81A05"/>
    <w:rsid w:val="00E9217B"/>
    <w:rsid w:val="00EA0DFA"/>
    <w:rsid w:val="00EA25F4"/>
    <w:rsid w:val="00EB5F6B"/>
    <w:rsid w:val="00F022A7"/>
    <w:rsid w:val="00F0601E"/>
    <w:rsid w:val="00F108C8"/>
    <w:rsid w:val="00F32E0D"/>
    <w:rsid w:val="00F32F84"/>
    <w:rsid w:val="00F547DD"/>
    <w:rsid w:val="00F60BD4"/>
    <w:rsid w:val="00F82AC3"/>
    <w:rsid w:val="00FA2D82"/>
    <w:rsid w:val="00FA5DF4"/>
    <w:rsid w:val="00FB4A36"/>
    <w:rsid w:val="00FC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>
      <o:colormru v:ext="edit" colors="#eaeaea,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0" w:unhideWhenUsed="0" w:qFormat="1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1A6F"/>
    <w:rPr>
      <w:sz w:val="24"/>
      <w:szCs w:val="24"/>
    </w:rPr>
  </w:style>
  <w:style w:type="paragraph" w:styleId="Titolo1">
    <w:name w:val="heading 1"/>
    <w:basedOn w:val="Normale"/>
    <w:next w:val="Normale"/>
    <w:qFormat/>
    <w:rsid w:val="00700F74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02A00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Titolo9">
    <w:name w:val="heading 9"/>
    <w:basedOn w:val="Normale"/>
    <w:next w:val="Normale"/>
    <w:qFormat/>
    <w:rsid w:val="00700F74"/>
    <w:pPr>
      <w:keepNext/>
      <w:widowControl w:val="0"/>
      <w:spacing w:line="220" w:lineRule="atLeast"/>
      <w:ind w:left="709"/>
      <w:outlineLvl w:val="8"/>
    </w:pPr>
    <w:rPr>
      <w:rFonts w:ascii="GillSans" w:hAnsi="GillSans"/>
      <w:b/>
      <w:bCs/>
      <w:snapToGrid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00F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00F74"/>
    <w:pPr>
      <w:tabs>
        <w:tab w:val="center" w:pos="4819"/>
        <w:tab w:val="right" w:pos="9638"/>
      </w:tabs>
    </w:pPr>
  </w:style>
  <w:style w:type="paragraph" w:customStyle="1" w:styleId="Destinatarioparticolare">
    <w:name w:val="Destinatario particolare"/>
    <w:basedOn w:val="Normale"/>
    <w:next w:val="Formuladiapertura"/>
    <w:rsid w:val="00700F74"/>
    <w:pPr>
      <w:spacing w:before="220"/>
      <w:ind w:left="840" w:right="-360"/>
    </w:pPr>
    <w:rPr>
      <w:sz w:val="20"/>
      <w:szCs w:val="20"/>
    </w:rPr>
  </w:style>
  <w:style w:type="paragraph" w:customStyle="1" w:styleId="Indirizzomittente1">
    <w:name w:val="Indirizzo mittente 1"/>
    <w:basedOn w:val="Normale"/>
    <w:rsid w:val="00700F74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szCs w:val="20"/>
    </w:rPr>
  </w:style>
  <w:style w:type="paragraph" w:styleId="Formuladiapertura">
    <w:name w:val="Salutation"/>
    <w:basedOn w:val="Normale"/>
    <w:next w:val="Normale"/>
    <w:rsid w:val="00700F74"/>
  </w:style>
  <w:style w:type="paragraph" w:customStyle="1" w:styleId="Slogan">
    <w:name w:val="Slogan"/>
    <w:basedOn w:val="Normale"/>
    <w:rsid w:val="00700F74"/>
    <w:pPr>
      <w:framePr w:w="5170" w:h="1685" w:hRule="exact" w:hSpace="187" w:vSpace="187" w:wrap="around" w:vAnchor="page" w:hAnchor="page" w:x="966" w:yAlign="bottom" w:anchorLock="1"/>
    </w:pPr>
    <w:rPr>
      <w:i/>
      <w:spacing w:val="-6"/>
      <w:szCs w:val="20"/>
    </w:rPr>
  </w:style>
  <w:style w:type="character" w:styleId="Collegamentoipertestuale">
    <w:name w:val="Hyperlink"/>
    <w:rsid w:val="00700F74"/>
    <w:rPr>
      <w:color w:val="0000FF"/>
      <w:u w:val="single"/>
    </w:rPr>
  </w:style>
  <w:style w:type="character" w:styleId="Collegamentovisitato">
    <w:name w:val="FollowedHyperlink"/>
    <w:rsid w:val="00700F74"/>
    <w:rPr>
      <w:color w:val="800080"/>
      <w:u w:val="single"/>
    </w:rPr>
  </w:style>
  <w:style w:type="paragraph" w:customStyle="1" w:styleId="Indirizzo">
    <w:name w:val="Indirizzo"/>
    <w:basedOn w:val="Normale"/>
    <w:next w:val="Normale"/>
    <w:rsid w:val="00700F74"/>
    <w:pPr>
      <w:spacing w:before="220"/>
      <w:ind w:left="835" w:right="-360"/>
    </w:pPr>
    <w:rPr>
      <w:sz w:val="20"/>
      <w:szCs w:val="20"/>
    </w:rPr>
  </w:style>
  <w:style w:type="paragraph" w:customStyle="1" w:styleId="CORPO1175">
    <w:name w:val="CORPO 11 7.5"/>
    <w:uiPriority w:val="99"/>
    <w:rsid w:val="00700F74"/>
    <w:pPr>
      <w:widowControl w:val="0"/>
      <w:autoSpaceDE w:val="0"/>
      <w:autoSpaceDN w:val="0"/>
      <w:spacing w:line="426" w:lineRule="atLeast"/>
      <w:jc w:val="both"/>
    </w:pPr>
    <w:rPr>
      <w:rFonts w:ascii="Helvetica" w:hAnsi="Helvetica"/>
      <w:color w:val="000000"/>
      <w:sz w:val="22"/>
      <w:szCs w:val="22"/>
    </w:rPr>
  </w:style>
  <w:style w:type="paragraph" w:styleId="Corpodeltesto">
    <w:name w:val="Body Text"/>
    <w:basedOn w:val="Normale"/>
    <w:rsid w:val="00700F74"/>
    <w:pPr>
      <w:jc w:val="both"/>
    </w:pPr>
    <w:rPr>
      <w:b/>
    </w:rPr>
  </w:style>
  <w:style w:type="character" w:styleId="Enfasicorsivo">
    <w:name w:val="Emphasis"/>
    <w:qFormat/>
    <w:rsid w:val="00700F74"/>
    <w:rPr>
      <w:i/>
      <w:iCs/>
    </w:rPr>
  </w:style>
  <w:style w:type="paragraph" w:styleId="Testofumetto">
    <w:name w:val="Balloon Text"/>
    <w:basedOn w:val="Normale"/>
    <w:semiHidden/>
    <w:rsid w:val="00F108C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7C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1A3398"/>
    <w:pPr>
      <w:widowControl w:val="0"/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character" w:customStyle="1" w:styleId="TitoloCarattere">
    <w:name w:val="Titolo Carattere"/>
    <w:link w:val="Titolo"/>
    <w:rsid w:val="001A3398"/>
    <w:rPr>
      <w:b/>
      <w:sz w:val="28"/>
    </w:rPr>
  </w:style>
  <w:style w:type="paragraph" w:customStyle="1" w:styleId="Elencoacolori-Colore11">
    <w:name w:val="Elenco a colori - Colore 11"/>
    <w:basedOn w:val="Normale"/>
    <w:uiPriority w:val="34"/>
    <w:qFormat/>
    <w:rsid w:val="00865D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302A00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Nessunaspaziatura1">
    <w:name w:val="Nessuna spaziatura1"/>
    <w:qFormat/>
    <w:rsid w:val="00302A0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302A00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302A00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customStyle="1" w:styleId="CharacterStyle2">
    <w:name w:val="Character Style 2"/>
    <w:rsid w:val="00302A00"/>
    <w:rPr>
      <w:rFonts w:ascii="Arial" w:hAnsi="Arial"/>
      <w:sz w:val="24"/>
    </w:rPr>
  </w:style>
  <w:style w:type="paragraph" w:customStyle="1" w:styleId="Style8">
    <w:name w:val="Style 8"/>
    <w:basedOn w:val="Normale"/>
    <w:rsid w:val="00302A00"/>
    <w:pPr>
      <w:widowControl w:val="0"/>
      <w:autoSpaceDE w:val="0"/>
      <w:spacing w:before="36" w:line="196" w:lineRule="auto"/>
      <w:ind w:left="216"/>
    </w:pPr>
    <w:rPr>
      <w:rFonts w:ascii="Arial" w:hAnsi="Arial" w:cs="Arial"/>
      <w:lang w:eastAsia="ar-SA"/>
    </w:rPr>
  </w:style>
  <w:style w:type="character" w:customStyle="1" w:styleId="Rimandonotaapidipagina1">
    <w:name w:val="Rimando nota a piè di pagina1"/>
    <w:rsid w:val="00302A00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302A00"/>
    <w:pPr>
      <w:suppressAutoHyphens/>
    </w:pPr>
    <w:rPr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rsid w:val="00302A00"/>
    <w:rPr>
      <w:lang w:eastAsia="ar-SA"/>
    </w:rPr>
  </w:style>
  <w:style w:type="paragraph" w:customStyle="1" w:styleId="Contenutotabella">
    <w:name w:val="Contenuto tabella"/>
    <w:basedOn w:val="Normale"/>
    <w:rsid w:val="00302A00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22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88849-B451-47E5-8CE5-F102C246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1502</Words>
  <Characters>10826</Characters>
  <Application>Microsoft Office Word</Application>
  <DocSecurity>0</DocSecurity>
  <Lines>90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Links>
    <vt:vector size="6" baseType="variant"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mailto:fgic822001@istruzione.it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 guiduccio</dc:creator>
  <cp:lastModifiedBy>PC20</cp:lastModifiedBy>
  <cp:revision>2</cp:revision>
  <cp:lastPrinted>2015-08-31T10:14:00Z</cp:lastPrinted>
  <dcterms:created xsi:type="dcterms:W3CDTF">2020-11-13T07:58:00Z</dcterms:created>
  <dcterms:modified xsi:type="dcterms:W3CDTF">2020-11-13T07:58:00Z</dcterms:modified>
</cp:coreProperties>
</file>