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4695D" w:rsidRDefault="0044695D" w:rsidP="0044695D">
      <w:pPr>
        <w:rPr>
          <w:b/>
        </w:rPr>
      </w:pPr>
    </w:p>
    <w:p w:rsidR="0044695D" w:rsidRPr="001C4BDD" w:rsidRDefault="00AB4030" w:rsidP="0044695D">
      <w:pPr>
        <w:jc w:val="center"/>
        <w:rPr>
          <w:b/>
        </w:rPr>
      </w:pPr>
      <w:r>
        <w:rPr>
          <w:b/>
          <w:noProof/>
          <w:lang w:eastAsia="it-IT"/>
        </w:rPr>
        <w:pict>
          <v:line id="_x0000_s1072" style="position:absolute;left:0;text-align:left;flip:x;z-index:251670016" from="44.45pt,66.8pt" to="748.25pt,66.8pt" strokecolor="blue" strokeweight="3pt">
            <v:stroke linestyle="thinThin"/>
          </v:line>
        </w:pict>
      </w:r>
      <w:r>
        <w:rPr>
          <w:b/>
          <w:noProof/>
          <w:lang w:eastAsia="it-IT"/>
        </w:rPr>
        <w:pict>
          <v:group id="_x0000_s1069" style="position:absolute;left:0;text-align:left;margin-left:676.95pt;margin-top:25.95pt;width:45pt;height:27pt;z-index:251668992" coordorigin="774,3397" coordsize="1440,77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70" type="#_x0000_t75" style="position:absolute;left:1314;top:3397;width:900;height:540">
              <v:imagedata r:id="rId7" o:title="BANDIERA ITALIA"/>
            </v:shape>
            <v:shape id="_x0000_s1071" type="#_x0000_t75" style="position:absolute;left:774;top:3577;width:900;height:595">
              <v:imagedata r:id="rId8" o:title="BANDIERA UE SENZA OMBRA"/>
            </v:shape>
          </v:group>
        </w:pict>
      </w:r>
      <w:r w:rsidR="00D63729">
        <w:rPr>
          <w:b/>
          <w:noProof/>
          <w:lang w:eastAsia="it-IT"/>
        </w:rPr>
        <w:drawing>
          <wp:anchor distT="36576" distB="36576" distL="36576" distR="36576" simplePos="0" relativeHeight="251667968" behindDoc="0" locked="0" layoutInCell="1" allowOverlap="1">
            <wp:simplePos x="0" y="0"/>
            <wp:positionH relativeFrom="column">
              <wp:posOffset>986790</wp:posOffset>
            </wp:positionH>
            <wp:positionV relativeFrom="paragraph">
              <wp:posOffset>-196850</wp:posOffset>
            </wp:positionV>
            <wp:extent cx="489585" cy="914400"/>
            <wp:effectExtent l="19050" t="0" r="5715" b="0"/>
            <wp:wrapNone/>
            <wp:docPr id="111" name="Immagine 29" descr="logo lettera pazz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9" descr="logo lettera pazzle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9585" cy="914400"/>
                    </a:xfrm>
                    <a:prstGeom prst="rect">
                      <a:avLst/>
                    </a:prstGeom>
                    <a:noFill/>
                    <a:ln w="9525" algn="in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lang w:eastAsia="it-IT"/>
        </w:rPr>
        <w:pict>
          <v:rect id="_x0000_s1067" style="position:absolute;left:0;text-align:left;margin-left:355.15pt;margin-top:-127.35pt;width:73.3pt;height:297pt;rotation:90;z-index:251666944;mso-position-horizontal-relative:text;mso-position-vertical-relative:text" stroked="f">
            <v:textbox style="mso-next-textbox:#_x0000_s1067">
              <w:txbxContent>
                <w:p w:rsidR="00B656A9" w:rsidRPr="00927963" w:rsidRDefault="00B656A9" w:rsidP="00B656A9">
                  <w:pPr>
                    <w:jc w:val="center"/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</w:pP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I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stituto </w:t>
                  </w: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C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omprensivo </w:t>
                  </w: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S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 xml:space="preserve">tatale </w:t>
                  </w:r>
                </w:p>
                <w:p w:rsidR="00B656A9" w:rsidRPr="00927963" w:rsidRDefault="00B656A9" w:rsidP="00B656A9">
                  <w:pPr>
                    <w:jc w:val="center"/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</w:pPr>
                  <w:r w:rsidRPr="00927963">
                    <w:rPr>
                      <w:rFonts w:ascii="Arial Black" w:hAnsi="Arial Black"/>
                      <w:bCs/>
                      <w:color w:val="0000FF"/>
                      <w:spacing w:val="30"/>
                      <w:sz w:val="36"/>
                      <w:szCs w:val="36"/>
                    </w:rPr>
                    <w:t>C</w:t>
                  </w:r>
                  <w:r w:rsidRPr="00927963">
                    <w:rPr>
                      <w:rFonts w:ascii="Berlin Sans FB Demi" w:hAnsi="Berlin Sans FB Demi"/>
                      <w:bCs/>
                      <w:color w:val="0000FF"/>
                      <w:spacing w:val="30"/>
                      <w:sz w:val="36"/>
                      <w:szCs w:val="36"/>
                    </w:rPr>
                    <w:t>ARAPELLE  (FG)</w:t>
                  </w:r>
                </w:p>
              </w:txbxContent>
            </v:textbox>
          </v:rect>
        </w:pict>
      </w:r>
      <w:r w:rsidR="00D63729">
        <w:rPr>
          <w:b/>
          <w:noProof/>
          <w:lang w:eastAsia="it-IT"/>
        </w:rPr>
        <w:drawing>
          <wp:anchor distT="0" distB="0" distL="114300" distR="114300" simplePos="0" relativeHeight="251665920" behindDoc="0" locked="0" layoutInCell="1" allowOverlap="1">
            <wp:simplePos x="0" y="0"/>
            <wp:positionH relativeFrom="column">
              <wp:posOffset>8677910</wp:posOffset>
            </wp:positionH>
            <wp:positionV relativeFrom="paragraph">
              <wp:posOffset>-196850</wp:posOffset>
            </wp:positionV>
            <wp:extent cx="390525" cy="426085"/>
            <wp:effectExtent l="19050" t="0" r="9525" b="0"/>
            <wp:wrapNone/>
            <wp:docPr id="110" name="Immagine 27" descr="logo repubblica 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27" descr="logo repubblica italiana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525" cy="4260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63729">
        <w:rPr>
          <w:b/>
          <w:noProof/>
          <w:lang w:eastAsia="it-IT"/>
        </w:rPr>
        <w:drawing>
          <wp:inline distT="0" distB="0" distL="0" distR="0">
            <wp:extent cx="428625" cy="457200"/>
            <wp:effectExtent l="19050" t="0" r="9525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656A9" w:rsidRDefault="00B656A9" w:rsidP="0044695D">
      <w:pPr>
        <w:jc w:val="center"/>
        <w:rPr>
          <w:b/>
        </w:rPr>
      </w:pPr>
    </w:p>
    <w:p w:rsidR="00D54B08" w:rsidRDefault="00D54B08" w:rsidP="00FB5F9D">
      <w:pPr>
        <w:autoSpaceDE w:val="0"/>
        <w:spacing w:line="360" w:lineRule="auto"/>
        <w:rPr>
          <w:rFonts w:ascii="Arial" w:hAnsi="Arial" w:cs="Arial"/>
          <w:b/>
          <w:bCs/>
          <w:sz w:val="10"/>
          <w:szCs w:val="21"/>
        </w:rPr>
      </w:pPr>
    </w:p>
    <w:p w:rsidR="00B656A9" w:rsidRDefault="00B656A9" w:rsidP="00FB5F9D">
      <w:pPr>
        <w:autoSpaceDE w:val="0"/>
        <w:spacing w:line="360" w:lineRule="auto"/>
        <w:rPr>
          <w:rFonts w:ascii="Arial" w:hAnsi="Arial" w:cs="Arial"/>
          <w:b/>
          <w:bCs/>
          <w:sz w:val="10"/>
          <w:szCs w:val="21"/>
        </w:rPr>
      </w:pPr>
    </w:p>
    <w:p w:rsidR="00B656A9" w:rsidRDefault="00B656A9" w:rsidP="00FB5F9D">
      <w:pPr>
        <w:autoSpaceDE w:val="0"/>
        <w:spacing w:line="360" w:lineRule="auto"/>
        <w:rPr>
          <w:rFonts w:ascii="Arial" w:hAnsi="Arial" w:cs="Arial"/>
          <w:b/>
          <w:bCs/>
          <w:sz w:val="10"/>
          <w:szCs w:val="21"/>
        </w:rPr>
      </w:pPr>
    </w:p>
    <w:p w:rsidR="00B656A9" w:rsidRDefault="00B656A9" w:rsidP="00FB5F9D">
      <w:pPr>
        <w:autoSpaceDE w:val="0"/>
        <w:spacing w:line="360" w:lineRule="auto"/>
        <w:rPr>
          <w:rFonts w:ascii="Arial" w:hAnsi="Arial" w:cs="Arial"/>
          <w:b/>
          <w:bCs/>
          <w:sz w:val="10"/>
          <w:szCs w:val="21"/>
        </w:rPr>
      </w:pPr>
    </w:p>
    <w:p w:rsidR="00B656A9" w:rsidRDefault="00B656A9" w:rsidP="00FB5F9D">
      <w:pPr>
        <w:autoSpaceDE w:val="0"/>
        <w:spacing w:line="360" w:lineRule="auto"/>
        <w:rPr>
          <w:rFonts w:ascii="Arial" w:hAnsi="Arial" w:cs="Arial"/>
          <w:b/>
          <w:bCs/>
          <w:sz w:val="10"/>
          <w:szCs w:val="21"/>
        </w:rPr>
      </w:pPr>
    </w:p>
    <w:p w:rsidR="005F7238" w:rsidRPr="005F7238" w:rsidRDefault="005F7238" w:rsidP="00FB5F9D">
      <w:pPr>
        <w:pStyle w:val="Titolo3"/>
        <w:pBdr>
          <w:right w:val="single" w:sz="4" w:space="0" w:color="auto"/>
        </w:pBdr>
        <w:ind w:left="2835" w:right="2547"/>
        <w:rPr>
          <w:rFonts w:ascii="Times New Roman" w:hAnsi="Times New Roman" w:cs="Times New Roman"/>
          <w:sz w:val="14"/>
        </w:rPr>
      </w:pPr>
    </w:p>
    <w:p w:rsidR="00FB5F9D" w:rsidRPr="0044695D" w:rsidRDefault="002E42D7" w:rsidP="0044695D">
      <w:pPr>
        <w:pStyle w:val="Titolo3"/>
        <w:pBdr>
          <w:right w:val="single" w:sz="4" w:space="0" w:color="auto"/>
        </w:pBdr>
        <w:ind w:left="2835" w:right="254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PIANO  DIDATTICO PERSONALIZZATO</w:t>
      </w:r>
      <w:r w:rsidR="0044695D">
        <w:rPr>
          <w:rFonts w:ascii="Times New Roman" w:hAnsi="Times New Roman" w:cs="Times New Roman"/>
        </w:rPr>
        <w:t xml:space="preserve"> PER ALUNNI CON DSA</w:t>
      </w:r>
    </w:p>
    <w:p w:rsidR="00386719" w:rsidRDefault="00386719" w:rsidP="00FB5F9D">
      <w:pPr>
        <w:autoSpaceDE w:val="0"/>
        <w:spacing w:line="276" w:lineRule="auto"/>
        <w:jc w:val="center"/>
        <w:rPr>
          <w:rFonts w:ascii="Arial" w:hAnsi="Arial" w:cs="Arial"/>
          <w:bCs/>
          <w:sz w:val="20"/>
          <w:szCs w:val="20"/>
        </w:rPr>
      </w:pPr>
    </w:p>
    <w:p w:rsidR="00FB5F9D" w:rsidRPr="00FB5F9D" w:rsidRDefault="00FB5F9D" w:rsidP="00FB5F9D">
      <w:pPr>
        <w:pStyle w:val="Soggettocommento"/>
        <w:autoSpaceDE w:val="0"/>
        <w:spacing w:line="360" w:lineRule="auto"/>
        <w:jc w:val="center"/>
        <w:rPr>
          <w:rFonts w:ascii="Arial" w:hAnsi="Arial" w:cs="Arial"/>
        </w:rPr>
      </w:pPr>
      <w:r w:rsidRPr="00FB5F9D">
        <w:rPr>
          <w:rFonts w:ascii="Arial" w:hAnsi="Arial" w:cs="Arial"/>
        </w:rPr>
        <w:t xml:space="preserve">NORMATIVA </w:t>
      </w:r>
      <w:proofErr w:type="spellStart"/>
      <w:r w:rsidRPr="00FB5F9D">
        <w:rPr>
          <w:rFonts w:ascii="Arial" w:hAnsi="Arial" w:cs="Arial"/>
        </w:rPr>
        <w:t>DI</w:t>
      </w:r>
      <w:proofErr w:type="spellEnd"/>
      <w:r w:rsidRPr="00FB5F9D">
        <w:rPr>
          <w:rFonts w:ascii="Arial" w:hAnsi="Arial" w:cs="Arial"/>
        </w:rPr>
        <w:t xml:space="preserve"> RIFERIMENTO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077"/>
        <w:gridCol w:w="8077"/>
      </w:tblGrid>
      <w:tr w:rsidR="00FB5F9D" w:rsidRPr="00454CC0">
        <w:trPr>
          <w:trHeight w:val="1824"/>
        </w:trPr>
        <w:tc>
          <w:tcPr>
            <w:tcW w:w="8077" w:type="dxa"/>
          </w:tcPr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  <w:p w:rsidR="00FB5F9D" w:rsidRPr="0044695D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i/>
                <w:iCs/>
                <w:sz w:val="16"/>
                <w:szCs w:val="20"/>
              </w:rPr>
            </w:pPr>
            <w:r w:rsidRPr="00454CC0">
              <w:rPr>
                <w:rFonts w:ascii="Arial" w:hAnsi="Arial" w:cs="Arial"/>
                <w:sz w:val="16"/>
                <w:szCs w:val="20"/>
              </w:rPr>
              <w:t>- DPR 275/99 “</w:t>
            </w:r>
            <w:r w:rsidRPr="00454CC0">
              <w:rPr>
                <w:rFonts w:ascii="Arial" w:hAnsi="Arial" w:cs="Arial"/>
                <w:i/>
                <w:iCs/>
                <w:sz w:val="16"/>
                <w:szCs w:val="20"/>
              </w:rPr>
              <w:t>Regolamento recante norme in materia di autonomia delle I</w:t>
            </w:r>
            <w:r w:rsidR="0044695D">
              <w:rPr>
                <w:rFonts w:ascii="Arial" w:hAnsi="Arial" w:cs="Arial"/>
                <w:i/>
                <w:iCs/>
                <w:sz w:val="16"/>
                <w:szCs w:val="20"/>
              </w:rPr>
              <w:t xml:space="preserve">stituzioni </w:t>
            </w:r>
            <w:r w:rsidRPr="00454CC0">
              <w:rPr>
                <w:rFonts w:ascii="Arial" w:hAnsi="Arial" w:cs="Arial"/>
                <w:i/>
                <w:iCs/>
                <w:sz w:val="16"/>
                <w:szCs w:val="20"/>
              </w:rPr>
              <w:t>Scolastiche</w:t>
            </w:r>
            <w:r w:rsidRPr="00454CC0">
              <w:rPr>
                <w:rFonts w:ascii="Arial" w:hAnsi="Arial" w:cs="Arial"/>
                <w:sz w:val="16"/>
                <w:szCs w:val="20"/>
              </w:rPr>
              <w:t>”</w:t>
            </w:r>
          </w:p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454CC0">
              <w:rPr>
                <w:rFonts w:ascii="Arial" w:hAnsi="Arial" w:cs="Arial"/>
                <w:sz w:val="16"/>
                <w:szCs w:val="20"/>
              </w:rPr>
              <w:t>- Nota MIUR 4099/A4 del 5.10.04 “</w:t>
            </w:r>
            <w:r w:rsidRPr="00454CC0">
              <w:rPr>
                <w:rFonts w:ascii="Arial" w:hAnsi="Arial" w:cs="Arial"/>
                <w:i/>
                <w:iCs/>
                <w:sz w:val="16"/>
                <w:szCs w:val="20"/>
              </w:rPr>
              <w:t>Iniziative relative alla dislessia</w:t>
            </w:r>
            <w:r w:rsidRPr="00454CC0">
              <w:rPr>
                <w:rFonts w:ascii="Arial" w:hAnsi="Arial" w:cs="Arial"/>
                <w:sz w:val="16"/>
                <w:szCs w:val="20"/>
              </w:rPr>
              <w:t>”</w:t>
            </w:r>
          </w:p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454CC0">
              <w:rPr>
                <w:rFonts w:ascii="Arial" w:hAnsi="Arial" w:cs="Arial"/>
                <w:sz w:val="16"/>
                <w:szCs w:val="20"/>
              </w:rPr>
              <w:t>- Nota MIUR 26/A4 del 5.01.05 “</w:t>
            </w:r>
            <w:r w:rsidRPr="00454CC0">
              <w:rPr>
                <w:rFonts w:ascii="Arial" w:hAnsi="Arial" w:cs="Arial"/>
                <w:i/>
                <w:iCs/>
                <w:sz w:val="16"/>
                <w:szCs w:val="20"/>
              </w:rPr>
              <w:t>Iniziative relative alla dislessia</w:t>
            </w:r>
            <w:r w:rsidRPr="00454CC0">
              <w:rPr>
                <w:rFonts w:ascii="Arial" w:hAnsi="Arial" w:cs="Arial"/>
                <w:sz w:val="16"/>
                <w:szCs w:val="20"/>
              </w:rPr>
              <w:t>”</w:t>
            </w:r>
          </w:p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454CC0">
              <w:rPr>
                <w:rFonts w:ascii="Arial" w:hAnsi="Arial" w:cs="Arial"/>
                <w:sz w:val="16"/>
                <w:szCs w:val="20"/>
              </w:rPr>
              <w:t>- Nota MPI 4674 del 10 maggio 2007 “</w:t>
            </w:r>
            <w:r w:rsidRPr="00454CC0">
              <w:rPr>
                <w:rFonts w:ascii="Arial" w:hAnsi="Arial" w:cs="Arial"/>
                <w:i/>
                <w:iCs/>
                <w:sz w:val="16"/>
                <w:szCs w:val="20"/>
              </w:rPr>
              <w:t>Disturbi di apprendimento – Indicazioni operative</w:t>
            </w:r>
            <w:r w:rsidRPr="00454CC0">
              <w:rPr>
                <w:rFonts w:ascii="Arial" w:hAnsi="Arial" w:cs="Arial"/>
                <w:sz w:val="16"/>
                <w:szCs w:val="20"/>
              </w:rPr>
              <w:t>”</w:t>
            </w:r>
          </w:p>
        </w:tc>
        <w:tc>
          <w:tcPr>
            <w:tcW w:w="8077" w:type="dxa"/>
          </w:tcPr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</w:p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0"/>
              </w:rPr>
            </w:pPr>
            <w:r w:rsidRPr="00454CC0">
              <w:rPr>
                <w:rFonts w:ascii="Arial" w:hAnsi="Arial" w:cs="Arial"/>
                <w:sz w:val="16"/>
                <w:szCs w:val="20"/>
              </w:rPr>
              <w:t>- Indicazioni per il curricolo per la scuola dell’infanzia e per il primo ciclo dell’istruzione. D.M.31/07/2007</w:t>
            </w:r>
          </w:p>
          <w:p w:rsidR="00FB5F9D" w:rsidRPr="00454CC0" w:rsidRDefault="00FB5F9D" w:rsidP="0044695D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1"/>
              </w:rPr>
            </w:pPr>
            <w:r w:rsidRPr="00454CC0">
              <w:rPr>
                <w:rFonts w:ascii="Arial" w:hAnsi="Arial" w:cs="Arial"/>
                <w:sz w:val="16"/>
                <w:szCs w:val="21"/>
              </w:rPr>
              <w:t>- Legge  n. 170, 8 ottobre 2010</w:t>
            </w:r>
          </w:p>
        </w:tc>
      </w:tr>
    </w:tbl>
    <w:p w:rsidR="00FB5F9D" w:rsidRDefault="00FB5F9D">
      <w:pPr>
        <w:autoSpaceDE w:val="0"/>
        <w:spacing w:line="360" w:lineRule="auto"/>
        <w:rPr>
          <w:rFonts w:ascii="Arial" w:hAnsi="Arial" w:cs="Arial"/>
          <w:sz w:val="16"/>
          <w:szCs w:val="21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503"/>
        <w:gridCol w:w="6266"/>
        <w:gridCol w:w="5385"/>
      </w:tblGrid>
      <w:tr w:rsidR="005F7238" w:rsidRPr="00454CC0">
        <w:tc>
          <w:tcPr>
            <w:tcW w:w="4503" w:type="dxa"/>
          </w:tcPr>
          <w:p w:rsidR="00FB5F9D" w:rsidRPr="00454CC0" w:rsidRDefault="00FB5F9D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12"/>
                <w:szCs w:val="21"/>
              </w:rPr>
            </w:pPr>
          </w:p>
          <w:p w:rsidR="00FB5F9D" w:rsidRPr="00454CC0" w:rsidRDefault="00FB5F9D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454CC0">
              <w:rPr>
                <w:rFonts w:ascii="Arial" w:hAnsi="Arial" w:cs="Arial"/>
                <w:b/>
                <w:sz w:val="21"/>
                <w:szCs w:val="21"/>
              </w:rPr>
              <w:t>DATI RELATIVI ALL’ALUNNO</w:t>
            </w:r>
          </w:p>
        </w:tc>
        <w:tc>
          <w:tcPr>
            <w:tcW w:w="6266" w:type="dxa"/>
          </w:tcPr>
          <w:p w:rsidR="00FB5F9D" w:rsidRPr="00454CC0" w:rsidRDefault="00FB5F9D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caps/>
                <w:sz w:val="10"/>
                <w:szCs w:val="21"/>
              </w:rPr>
            </w:pPr>
          </w:p>
          <w:p w:rsidR="00AF0BFA" w:rsidRPr="00454CC0" w:rsidRDefault="00FB5F9D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caps/>
                <w:sz w:val="21"/>
                <w:szCs w:val="21"/>
              </w:rPr>
            </w:pPr>
            <w:r w:rsidRPr="00454CC0">
              <w:rPr>
                <w:rFonts w:ascii="Arial" w:hAnsi="Arial" w:cs="Arial"/>
                <w:b/>
                <w:caps/>
                <w:sz w:val="21"/>
                <w:szCs w:val="21"/>
              </w:rPr>
              <w:t>Diagnosi</w:t>
            </w:r>
            <w:r w:rsidRPr="00454CC0">
              <w:rPr>
                <w:rFonts w:ascii="Arial" w:hAnsi="Arial" w:cs="Arial"/>
                <w:caps/>
                <w:sz w:val="21"/>
                <w:szCs w:val="21"/>
              </w:rPr>
              <w:t xml:space="preserve">                      </w:t>
            </w:r>
            <w:r w:rsidR="005F7238" w:rsidRPr="00454CC0">
              <w:rPr>
                <w:rFonts w:ascii="Arial" w:hAnsi="Arial" w:cs="Arial"/>
                <w:caps/>
                <w:sz w:val="21"/>
                <w:szCs w:val="21"/>
              </w:rPr>
              <w:t xml:space="preserve">                          </w:t>
            </w:r>
          </w:p>
          <w:p w:rsidR="00AF0BFA" w:rsidRPr="00454CC0" w:rsidRDefault="00AF0BFA" w:rsidP="00454CC0">
            <w:pPr>
              <w:autoSpaceDE w:val="0"/>
              <w:jc w:val="center"/>
              <w:rPr>
                <w:rFonts w:ascii="Arial" w:hAnsi="Arial" w:cs="Arial"/>
                <w:caps/>
                <w:sz w:val="21"/>
                <w:szCs w:val="21"/>
              </w:rPr>
            </w:pPr>
          </w:p>
          <w:p w:rsidR="00FB5F9D" w:rsidRPr="00454CC0" w:rsidRDefault="005F7238" w:rsidP="00454CC0">
            <w:pPr>
              <w:autoSpaceDE w:val="0"/>
              <w:spacing w:line="360" w:lineRule="auto"/>
              <w:jc w:val="right"/>
              <w:rPr>
                <w:rFonts w:ascii="Arial" w:hAnsi="Arial" w:cs="Arial"/>
                <w:sz w:val="16"/>
                <w:szCs w:val="21"/>
              </w:rPr>
            </w:pPr>
            <w:r w:rsidRPr="00454CC0">
              <w:rPr>
                <w:rFonts w:ascii="Arial" w:hAnsi="Arial" w:cs="Arial"/>
                <w:sz w:val="21"/>
                <w:szCs w:val="21"/>
              </w:rPr>
              <w:t>data</w:t>
            </w:r>
            <w:r w:rsidRPr="00454CC0">
              <w:rPr>
                <w:rFonts w:ascii="Arial" w:hAnsi="Arial" w:cs="Arial"/>
                <w:caps/>
                <w:sz w:val="21"/>
                <w:szCs w:val="21"/>
              </w:rPr>
              <w:t xml:space="preserve">: </w:t>
            </w:r>
            <w:proofErr w:type="spellStart"/>
            <w:r w:rsidRPr="00454CC0">
              <w:rPr>
                <w:rFonts w:ascii="Arial" w:hAnsi="Arial" w:cs="Arial"/>
                <w:caps/>
                <w:sz w:val="21"/>
                <w:szCs w:val="21"/>
              </w:rPr>
              <w:t>…………………</w:t>
            </w:r>
            <w:proofErr w:type="spellEnd"/>
            <w:r w:rsidRPr="00454CC0">
              <w:rPr>
                <w:rFonts w:ascii="Arial" w:hAnsi="Arial" w:cs="Arial"/>
                <w:caps/>
                <w:sz w:val="21"/>
                <w:szCs w:val="21"/>
              </w:rPr>
              <w:t>.</w:t>
            </w:r>
          </w:p>
        </w:tc>
        <w:tc>
          <w:tcPr>
            <w:tcW w:w="5385" w:type="dxa"/>
          </w:tcPr>
          <w:p w:rsidR="00386719" w:rsidRPr="00386719" w:rsidRDefault="00386719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8"/>
                <w:szCs w:val="21"/>
              </w:rPr>
            </w:pPr>
          </w:p>
          <w:p w:rsidR="00FB5F9D" w:rsidRPr="00454CC0" w:rsidRDefault="005F7238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454CC0">
              <w:rPr>
                <w:rFonts w:ascii="Arial" w:hAnsi="Arial" w:cs="Arial"/>
                <w:b/>
                <w:sz w:val="21"/>
                <w:szCs w:val="21"/>
              </w:rPr>
              <w:t>CONSAPEVOLEZZA DA PARTE DELL’ALUNNO</w:t>
            </w:r>
          </w:p>
          <w:p w:rsidR="005F7238" w:rsidRPr="00454CC0" w:rsidRDefault="005F7238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16"/>
                <w:szCs w:val="21"/>
              </w:rPr>
            </w:pPr>
            <w:r w:rsidRPr="00454CC0">
              <w:rPr>
                <w:rFonts w:ascii="Arial" w:hAnsi="Arial" w:cs="Arial"/>
                <w:b/>
                <w:sz w:val="21"/>
                <w:szCs w:val="21"/>
              </w:rPr>
              <w:t xml:space="preserve">DELLE PROPRIE CARATTERISTICHE  E  DEL PERSONALE MODO </w:t>
            </w:r>
            <w:proofErr w:type="spellStart"/>
            <w:r w:rsidRPr="00454CC0">
              <w:rPr>
                <w:rFonts w:ascii="Arial" w:hAnsi="Arial" w:cs="Arial"/>
                <w:b/>
                <w:sz w:val="21"/>
                <w:szCs w:val="21"/>
              </w:rPr>
              <w:t>DI</w:t>
            </w:r>
            <w:proofErr w:type="spellEnd"/>
            <w:r w:rsidRPr="00454CC0">
              <w:rPr>
                <w:rFonts w:ascii="Arial" w:hAnsi="Arial" w:cs="Arial"/>
                <w:b/>
                <w:sz w:val="21"/>
                <w:szCs w:val="21"/>
              </w:rPr>
              <w:t xml:space="preserve"> APPRENDERE</w:t>
            </w:r>
          </w:p>
        </w:tc>
      </w:tr>
      <w:tr w:rsidR="00C24B8A" w:rsidRPr="00454CC0">
        <w:tc>
          <w:tcPr>
            <w:tcW w:w="4503" w:type="dxa"/>
          </w:tcPr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:rsidR="00FB5F9D" w:rsidRPr="00454CC0" w:rsidRDefault="00FB5F9D" w:rsidP="00454CC0">
            <w:pPr>
              <w:autoSpaceDE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54CC0">
              <w:rPr>
                <w:rFonts w:ascii="Arial" w:hAnsi="Arial" w:cs="Arial"/>
                <w:sz w:val="22"/>
                <w:szCs w:val="20"/>
              </w:rPr>
              <w:t>Nome</w:t>
            </w:r>
            <w:r w:rsidRPr="00454CC0">
              <w:rPr>
                <w:rFonts w:ascii="Arial" w:hAnsi="Arial" w:cs="Arial"/>
                <w:sz w:val="20"/>
                <w:szCs w:val="20"/>
              </w:rPr>
              <w:t xml:space="preserve"> : </w:t>
            </w:r>
            <w:proofErr w:type="spellStart"/>
            <w:r w:rsidRPr="00454CC0">
              <w:rPr>
                <w:rFonts w:ascii="Arial" w:hAnsi="Arial" w:cs="Arial"/>
                <w:sz w:val="20"/>
                <w:szCs w:val="20"/>
              </w:rPr>
              <w:t>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0"/>
                <w:szCs w:val="20"/>
              </w:rPr>
              <w:t>.....</w:t>
            </w:r>
          </w:p>
          <w:p w:rsidR="00FB5F9D" w:rsidRPr="00454CC0" w:rsidRDefault="00FB5F9D" w:rsidP="00454CC0">
            <w:pPr>
              <w:autoSpaceDE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54CC0">
              <w:rPr>
                <w:rFonts w:ascii="Arial" w:hAnsi="Arial" w:cs="Arial"/>
                <w:sz w:val="22"/>
                <w:szCs w:val="20"/>
              </w:rPr>
              <w:t>Plesso</w:t>
            </w:r>
            <w:r w:rsidRPr="00454CC0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454CC0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B5F9D" w:rsidRPr="00454CC0" w:rsidRDefault="00FB5F9D" w:rsidP="00454CC0">
            <w:pPr>
              <w:autoSpaceDE w:val="0"/>
              <w:spacing w:line="480" w:lineRule="auto"/>
              <w:rPr>
                <w:rFonts w:ascii="Arial" w:hAnsi="Arial" w:cs="Arial"/>
                <w:sz w:val="20"/>
                <w:szCs w:val="20"/>
              </w:rPr>
            </w:pPr>
            <w:r w:rsidRPr="00454CC0">
              <w:rPr>
                <w:rFonts w:ascii="Arial" w:hAnsi="Arial" w:cs="Arial"/>
                <w:sz w:val="22"/>
                <w:szCs w:val="20"/>
              </w:rPr>
              <w:t>Classe</w:t>
            </w:r>
            <w:r w:rsidRPr="00454CC0">
              <w:rPr>
                <w:rFonts w:ascii="Arial" w:hAnsi="Arial" w:cs="Arial"/>
                <w:sz w:val="20"/>
                <w:szCs w:val="20"/>
              </w:rPr>
              <w:t xml:space="preserve">: </w:t>
            </w:r>
            <w:proofErr w:type="spellStart"/>
            <w:r w:rsidRPr="00454CC0">
              <w:rPr>
                <w:rFonts w:ascii="Arial" w:hAnsi="Arial" w:cs="Arial"/>
                <w:sz w:val="20"/>
                <w:szCs w:val="20"/>
              </w:rPr>
              <w:t>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16"/>
                <w:szCs w:val="21"/>
              </w:rPr>
            </w:pPr>
            <w:r w:rsidRPr="00454CC0">
              <w:rPr>
                <w:rFonts w:ascii="Arial" w:hAnsi="Arial" w:cs="Arial"/>
                <w:sz w:val="22"/>
                <w:szCs w:val="21"/>
              </w:rPr>
              <w:t xml:space="preserve">Insegnanti </w:t>
            </w:r>
            <w:r w:rsidRPr="00454CC0">
              <w:rPr>
                <w:rFonts w:ascii="Arial" w:hAnsi="Arial" w:cs="Arial"/>
                <w:sz w:val="16"/>
                <w:szCs w:val="21"/>
              </w:rPr>
              <w:t xml:space="preserve">: </w:t>
            </w:r>
            <w:proofErr w:type="spellStart"/>
            <w:r w:rsidRPr="00454CC0">
              <w:rPr>
                <w:rFonts w:ascii="Arial" w:hAnsi="Arial" w:cs="Arial"/>
                <w:sz w:val="16"/>
                <w:szCs w:val="21"/>
              </w:rPr>
              <w:t>………………………………………………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16"/>
                <w:szCs w:val="21"/>
              </w:rPr>
              <w:t>..</w:t>
            </w:r>
          </w:p>
        </w:tc>
        <w:tc>
          <w:tcPr>
            <w:tcW w:w="6266" w:type="dxa"/>
          </w:tcPr>
          <w:p w:rsidR="00FB5F9D" w:rsidRPr="00454CC0" w:rsidRDefault="00FB5F9D" w:rsidP="00454CC0">
            <w:p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</w:p>
          <w:p w:rsidR="00FB5F9D" w:rsidRPr="00454CC0" w:rsidRDefault="00FB5F9D" w:rsidP="00454CC0">
            <w:pPr>
              <w:autoSpaceDE w:val="0"/>
              <w:spacing w:line="480" w:lineRule="auto"/>
              <w:rPr>
                <w:rFonts w:ascii="Arial" w:hAnsi="Arial" w:cs="Arial"/>
                <w:sz w:val="22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2"/>
                <w:szCs w:val="21"/>
              </w:rPr>
              <w:t>………………………………………………………………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2"/>
                <w:szCs w:val="21"/>
              </w:rPr>
              <w:t>...</w:t>
            </w:r>
            <w:r w:rsidR="005F7238" w:rsidRPr="00454CC0">
              <w:rPr>
                <w:rFonts w:ascii="Arial" w:hAnsi="Arial" w:cs="Arial"/>
                <w:sz w:val="22"/>
                <w:szCs w:val="21"/>
              </w:rPr>
              <w:t>......</w:t>
            </w:r>
          </w:p>
          <w:p w:rsidR="005F7238" w:rsidRPr="00454CC0" w:rsidRDefault="005F7238" w:rsidP="00454CC0">
            <w:pPr>
              <w:autoSpaceDE w:val="0"/>
              <w:spacing w:line="480" w:lineRule="auto"/>
              <w:rPr>
                <w:rFonts w:ascii="Arial" w:hAnsi="Arial" w:cs="Arial"/>
                <w:sz w:val="22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2"/>
                <w:szCs w:val="21"/>
              </w:rPr>
              <w:t>……………………………………………………………………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2"/>
                <w:szCs w:val="21"/>
              </w:rPr>
              <w:t>.</w:t>
            </w:r>
          </w:p>
          <w:p w:rsidR="005F7238" w:rsidRPr="00454CC0" w:rsidRDefault="005F7238" w:rsidP="00454CC0">
            <w:pPr>
              <w:autoSpaceDE w:val="0"/>
              <w:spacing w:line="480" w:lineRule="auto"/>
              <w:rPr>
                <w:rFonts w:ascii="Arial" w:hAnsi="Arial" w:cs="Arial"/>
                <w:sz w:val="22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2"/>
                <w:szCs w:val="21"/>
              </w:rPr>
              <w:t>……………………………………………………………………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2"/>
                <w:szCs w:val="21"/>
              </w:rPr>
              <w:t>.</w:t>
            </w:r>
          </w:p>
          <w:p w:rsidR="00FB5F9D" w:rsidRPr="00454CC0" w:rsidRDefault="005F7238" w:rsidP="00454CC0">
            <w:pPr>
              <w:autoSpaceDE w:val="0"/>
              <w:spacing w:line="480" w:lineRule="auto"/>
              <w:rPr>
                <w:rFonts w:ascii="Arial" w:hAnsi="Arial" w:cs="Arial"/>
                <w:sz w:val="22"/>
                <w:szCs w:val="21"/>
              </w:rPr>
            </w:pPr>
            <w:r w:rsidRPr="00454CC0">
              <w:rPr>
                <w:rFonts w:ascii="Arial" w:hAnsi="Arial" w:cs="Arial"/>
                <w:sz w:val="22"/>
                <w:szCs w:val="21"/>
              </w:rPr>
              <w:t xml:space="preserve">Centro spec.: </w:t>
            </w:r>
            <w:proofErr w:type="spellStart"/>
            <w:r w:rsidRPr="00454CC0">
              <w:rPr>
                <w:rFonts w:ascii="Arial" w:hAnsi="Arial" w:cs="Arial"/>
                <w:sz w:val="22"/>
                <w:szCs w:val="21"/>
              </w:rPr>
              <w:t>……………………………………………………</w:t>
            </w:r>
            <w:proofErr w:type="spellEnd"/>
            <w:r w:rsidRPr="00454CC0">
              <w:rPr>
                <w:rFonts w:ascii="Arial" w:hAnsi="Arial" w:cs="Arial"/>
                <w:sz w:val="22"/>
                <w:szCs w:val="21"/>
              </w:rPr>
              <w:t>.</w:t>
            </w:r>
          </w:p>
        </w:tc>
        <w:tc>
          <w:tcPr>
            <w:tcW w:w="5385" w:type="dxa"/>
          </w:tcPr>
          <w:p w:rsidR="005F7238" w:rsidRPr="00454CC0" w:rsidRDefault="005F7238" w:rsidP="00454CC0">
            <w:p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</w:p>
          <w:p w:rsidR="005F7238" w:rsidRPr="00454CC0" w:rsidRDefault="005F7238" w:rsidP="00454CC0">
            <w:pPr>
              <w:numPr>
                <w:ilvl w:val="0"/>
                <w:numId w:val="8"/>
              </w:num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  <w:r w:rsidRPr="00454CC0">
              <w:rPr>
                <w:rFonts w:ascii="Arial" w:hAnsi="Arial" w:cs="Arial"/>
                <w:sz w:val="20"/>
                <w:szCs w:val="21"/>
              </w:rPr>
              <w:t>DA SVILUPPARE</w:t>
            </w:r>
          </w:p>
          <w:p w:rsidR="005F7238" w:rsidRPr="00454CC0" w:rsidRDefault="005F7238" w:rsidP="00454CC0">
            <w:pPr>
              <w:numPr>
                <w:ilvl w:val="0"/>
                <w:numId w:val="8"/>
              </w:num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  <w:r w:rsidRPr="00454CC0">
              <w:rPr>
                <w:rFonts w:ascii="Arial" w:hAnsi="Arial" w:cs="Arial"/>
                <w:sz w:val="20"/>
                <w:szCs w:val="21"/>
              </w:rPr>
              <w:t>DA RAFFORZARE</w:t>
            </w:r>
          </w:p>
          <w:p w:rsidR="005F7238" w:rsidRPr="00454CC0" w:rsidRDefault="005F7238" w:rsidP="00454CC0">
            <w:pPr>
              <w:numPr>
                <w:ilvl w:val="0"/>
                <w:numId w:val="8"/>
              </w:num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  <w:r w:rsidRPr="00454CC0">
              <w:rPr>
                <w:rFonts w:ascii="Arial" w:hAnsi="Arial" w:cs="Arial"/>
                <w:sz w:val="20"/>
                <w:szCs w:val="21"/>
              </w:rPr>
              <w:t>ACQUISITA</w:t>
            </w:r>
          </w:p>
          <w:p w:rsidR="00AF0BFA" w:rsidRPr="00454CC0" w:rsidRDefault="00886D5E" w:rsidP="00454CC0">
            <w:pPr>
              <w:numPr>
                <w:ilvl w:val="0"/>
                <w:numId w:val="8"/>
              </w:num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  <w:r>
              <w:rPr>
                <w:rFonts w:ascii="Arial" w:hAnsi="Arial" w:cs="Arial"/>
                <w:sz w:val="20"/>
                <w:szCs w:val="21"/>
              </w:rPr>
              <w:t>AFFRONTA L’ARGOMENTO</w:t>
            </w:r>
          </w:p>
          <w:p w:rsidR="00AF0BFA" w:rsidRPr="00454CC0" w:rsidRDefault="00886D5E" w:rsidP="00454CC0">
            <w:pPr>
              <w:numPr>
                <w:ilvl w:val="0"/>
                <w:numId w:val="8"/>
              </w:numPr>
              <w:autoSpaceDE w:val="0"/>
              <w:spacing w:line="360" w:lineRule="auto"/>
              <w:rPr>
                <w:rFonts w:ascii="Arial" w:hAnsi="Arial" w:cs="Arial"/>
                <w:sz w:val="20"/>
                <w:szCs w:val="21"/>
              </w:rPr>
            </w:pPr>
            <w:r>
              <w:rPr>
                <w:rFonts w:ascii="Arial" w:hAnsi="Arial" w:cs="Arial"/>
                <w:sz w:val="20"/>
                <w:szCs w:val="21"/>
              </w:rPr>
              <w:t>EVITA L’ARGOMENTO</w:t>
            </w:r>
          </w:p>
        </w:tc>
      </w:tr>
    </w:tbl>
    <w:p w:rsidR="00FB5F9D" w:rsidRDefault="00FB5F9D">
      <w:pPr>
        <w:autoSpaceDE w:val="0"/>
        <w:spacing w:line="360" w:lineRule="auto"/>
        <w:rPr>
          <w:rFonts w:ascii="Arial" w:hAnsi="Arial" w:cs="Arial"/>
          <w:sz w:val="16"/>
          <w:szCs w:val="21"/>
        </w:rPr>
      </w:pPr>
    </w:p>
    <w:p w:rsidR="00D54B08" w:rsidRDefault="00D54B08">
      <w:pPr>
        <w:autoSpaceDE w:val="0"/>
        <w:spacing w:line="360" w:lineRule="auto"/>
        <w:rPr>
          <w:rFonts w:ascii="Arial" w:hAnsi="Arial" w:cs="Arial"/>
          <w:sz w:val="21"/>
          <w:szCs w:val="21"/>
        </w:rPr>
      </w:pPr>
    </w:p>
    <w:p w:rsidR="00386719" w:rsidRDefault="00386719" w:rsidP="00AF0BFA">
      <w:pPr>
        <w:autoSpaceDE w:val="0"/>
        <w:spacing w:line="360" w:lineRule="auto"/>
        <w:jc w:val="center"/>
        <w:rPr>
          <w:rFonts w:ascii="Arial" w:hAnsi="Arial" w:cs="Arial"/>
          <w:b/>
          <w:sz w:val="28"/>
          <w:szCs w:val="21"/>
        </w:rPr>
      </w:pPr>
    </w:p>
    <w:p w:rsidR="00B656A9" w:rsidRDefault="00B656A9" w:rsidP="00AF0BFA">
      <w:pPr>
        <w:autoSpaceDE w:val="0"/>
        <w:spacing w:line="360" w:lineRule="auto"/>
        <w:jc w:val="center"/>
        <w:rPr>
          <w:rFonts w:ascii="Arial" w:hAnsi="Arial" w:cs="Arial"/>
          <w:b/>
          <w:sz w:val="28"/>
          <w:szCs w:val="21"/>
        </w:rPr>
      </w:pPr>
    </w:p>
    <w:p w:rsidR="00AF0BFA" w:rsidRPr="000A0BBC" w:rsidRDefault="00AF0BFA" w:rsidP="00AF0BFA">
      <w:pPr>
        <w:autoSpaceDE w:val="0"/>
        <w:spacing w:line="360" w:lineRule="auto"/>
        <w:jc w:val="center"/>
        <w:rPr>
          <w:rFonts w:ascii="Arial" w:hAnsi="Arial" w:cs="Arial"/>
          <w:b/>
          <w:sz w:val="28"/>
          <w:szCs w:val="21"/>
        </w:rPr>
      </w:pPr>
      <w:r w:rsidRPr="000A0BBC">
        <w:rPr>
          <w:rFonts w:ascii="Arial" w:hAnsi="Arial" w:cs="Arial"/>
          <w:b/>
          <w:sz w:val="28"/>
          <w:szCs w:val="21"/>
        </w:rPr>
        <w:t>OSSERVAZIONE DIRETTA DA PARTE DEGLI INSEGNANTI</w:t>
      </w:r>
    </w:p>
    <w:p w:rsidR="00D54B08" w:rsidRDefault="00AF0BFA" w:rsidP="00AF0BFA">
      <w:pPr>
        <w:autoSpaceDE w:val="0"/>
        <w:spacing w:line="360" w:lineRule="auto"/>
        <w:jc w:val="center"/>
        <w:rPr>
          <w:rFonts w:ascii="Arial" w:hAnsi="Arial" w:cs="Arial"/>
          <w:sz w:val="21"/>
          <w:szCs w:val="21"/>
        </w:rPr>
      </w:pPr>
      <w:r w:rsidRPr="00AF0BFA">
        <w:rPr>
          <w:rFonts w:ascii="Arial" w:hAnsi="Arial" w:cs="Arial"/>
          <w:sz w:val="21"/>
          <w:szCs w:val="21"/>
        </w:rPr>
        <w:t>(indicare</w:t>
      </w:r>
      <w:r w:rsidR="000A0BBC">
        <w:rPr>
          <w:rFonts w:ascii="Arial" w:hAnsi="Arial" w:cs="Arial"/>
          <w:sz w:val="21"/>
          <w:szCs w:val="21"/>
        </w:rPr>
        <w:t xml:space="preserve"> con una x </w:t>
      </w:r>
      <w:r w:rsidRPr="00AF0BFA">
        <w:rPr>
          <w:rFonts w:ascii="Arial" w:hAnsi="Arial" w:cs="Arial"/>
          <w:sz w:val="21"/>
          <w:szCs w:val="21"/>
        </w:rPr>
        <w:t xml:space="preserve"> il livello di abilità da </w:t>
      </w:r>
      <w:smartTag w:uri="urn:schemas-microsoft-com:office:smarttags" w:element="metricconverter">
        <w:smartTagPr>
          <w:attr w:name="ProductID" w:val="1 a"/>
        </w:smartTagPr>
        <w:r w:rsidRPr="00AF0BFA">
          <w:rPr>
            <w:rFonts w:ascii="Arial" w:hAnsi="Arial" w:cs="Arial"/>
            <w:sz w:val="21"/>
            <w:szCs w:val="21"/>
          </w:rPr>
          <w:t>1 a</w:t>
        </w:r>
      </w:smartTag>
      <w:r w:rsidRPr="00AF0BFA">
        <w:rPr>
          <w:rFonts w:ascii="Arial" w:hAnsi="Arial" w:cs="Arial"/>
          <w:sz w:val="21"/>
          <w:szCs w:val="21"/>
        </w:rPr>
        <w:t xml:space="preserve"> 5 )</w:t>
      </w:r>
    </w:p>
    <w:p w:rsidR="000A0BBC" w:rsidRDefault="000A0BBC" w:rsidP="00AF0BFA">
      <w:pPr>
        <w:autoSpaceDE w:val="0"/>
        <w:spacing w:line="360" w:lineRule="auto"/>
        <w:jc w:val="center"/>
        <w:rPr>
          <w:rFonts w:ascii="Arial" w:hAnsi="Arial" w:cs="Arial"/>
          <w:sz w:val="21"/>
          <w:szCs w:val="21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112"/>
        <w:gridCol w:w="4394"/>
        <w:gridCol w:w="4394"/>
        <w:gridCol w:w="3430"/>
      </w:tblGrid>
      <w:tr w:rsidR="00C24B8A" w:rsidRPr="00454CC0">
        <w:tc>
          <w:tcPr>
            <w:tcW w:w="4112" w:type="dxa"/>
          </w:tcPr>
          <w:p w:rsidR="00651293" w:rsidRPr="00454CC0" w:rsidRDefault="00651293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10"/>
                <w:szCs w:val="21"/>
              </w:rPr>
            </w:pPr>
          </w:p>
          <w:p w:rsidR="00651293" w:rsidRPr="00454CC0" w:rsidRDefault="00AB4030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1"/>
                <w:lang w:eastAsia="it-IT"/>
              </w:rPr>
              <w:pict>
                <v:rect id="_x0000_s1043" style="position:absolute;left:0;text-align:left;margin-left:55.55pt;margin-top:16.4pt;width:77.25pt;height:22.5pt;z-index:251645440" stroked="f">
                  <v:textbox style="mso-next-textbox:#_x0000_s1043">
                    <w:txbxContent>
                      <w:p w:rsidR="00FE2188" w:rsidRDefault="00D63729" w:rsidP="00AF0BFA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" name="Immagine 1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1" name="Immagine 1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2" name="Immagine 1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3" name="Immagine 1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4" name="Immagine 1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E11E50" w:rsidRPr="00454CC0">
              <w:rPr>
                <w:rFonts w:ascii="Arial" w:hAnsi="Arial" w:cs="Arial"/>
                <w:b/>
                <w:sz w:val="20"/>
                <w:szCs w:val="21"/>
              </w:rPr>
              <w:t xml:space="preserve">TEMPI </w:t>
            </w:r>
            <w:proofErr w:type="spellStart"/>
            <w:r w:rsidR="00E11E50" w:rsidRPr="00454CC0">
              <w:rPr>
                <w:rFonts w:ascii="Arial" w:hAnsi="Arial" w:cs="Arial"/>
                <w:b/>
                <w:sz w:val="20"/>
                <w:szCs w:val="21"/>
              </w:rPr>
              <w:t>DI</w:t>
            </w:r>
            <w:proofErr w:type="spellEnd"/>
            <w:r w:rsidR="00E11E50" w:rsidRPr="00454CC0">
              <w:rPr>
                <w:rFonts w:ascii="Arial" w:hAnsi="Arial" w:cs="Arial"/>
                <w:b/>
                <w:sz w:val="20"/>
                <w:szCs w:val="21"/>
              </w:rPr>
              <w:t xml:space="preserve"> ATTENZIONE</w:t>
            </w: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4"/>
                <w:szCs w:val="21"/>
              </w:rPr>
            </w:pPr>
          </w:p>
        </w:tc>
        <w:tc>
          <w:tcPr>
            <w:tcW w:w="4394" w:type="dxa"/>
          </w:tcPr>
          <w:p w:rsidR="00651293" w:rsidRPr="00454CC0" w:rsidRDefault="00651293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10"/>
                <w:szCs w:val="21"/>
              </w:rPr>
            </w:pPr>
          </w:p>
          <w:p w:rsidR="00651293" w:rsidRPr="00454CC0" w:rsidRDefault="00AB4030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1"/>
                <w:lang w:eastAsia="it-IT"/>
              </w:rPr>
              <w:pict>
                <v:rect id="_x0000_s1044" style="position:absolute;left:0;text-align:left;margin-left:55.55pt;margin-top:16.4pt;width:77.25pt;height:22.5pt;z-index:251646464" stroked="f">
                  <v:textbox style="mso-next-textbox:#_x0000_s1044">
                    <w:txbxContent>
                      <w:p w:rsidR="00FE2188" w:rsidRDefault="00D63729" w:rsidP="00AF0BFA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5" name="Immagine 1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6" name="Immagine 1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7" name="Immagine 1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8" name="Immagine 1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9" name="Immagine 1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b/>
                <w:sz w:val="20"/>
                <w:szCs w:val="21"/>
              </w:rPr>
              <w:t>CAPACITÀ ORGANIZZATIVA</w:t>
            </w: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4"/>
                <w:szCs w:val="21"/>
              </w:rPr>
            </w:pPr>
          </w:p>
        </w:tc>
        <w:tc>
          <w:tcPr>
            <w:tcW w:w="4394" w:type="dxa"/>
          </w:tcPr>
          <w:p w:rsidR="00651293" w:rsidRPr="00454CC0" w:rsidRDefault="00651293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10"/>
                <w:szCs w:val="21"/>
              </w:rPr>
            </w:pPr>
          </w:p>
          <w:p w:rsidR="00651293" w:rsidRPr="00454CC0" w:rsidRDefault="00AB4030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19"/>
                <w:szCs w:val="19"/>
              </w:rPr>
            </w:pPr>
            <w:r>
              <w:rPr>
                <w:rFonts w:ascii="Arial" w:hAnsi="Arial" w:cs="Arial"/>
                <w:b/>
                <w:noProof/>
                <w:sz w:val="19"/>
                <w:szCs w:val="19"/>
                <w:lang w:eastAsia="it-IT"/>
              </w:rPr>
              <w:pict>
                <v:rect id="_x0000_s1049" style="position:absolute;left:0;text-align:left;margin-left:55.55pt;margin-top:16.4pt;width:77.25pt;height:22.5pt;z-index:251648512" stroked="f">
                  <v:textbox style="mso-next-textbox:#_x0000_s1049">
                    <w:txbxContent>
                      <w:p w:rsidR="00FE2188" w:rsidRDefault="00D63729" w:rsidP="00651293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0" name="Immagine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1" name="Immagine 2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2" name="Immagine 2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3" name="Immagine 2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4" name="Immagine 2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b/>
                <w:sz w:val="19"/>
                <w:szCs w:val="19"/>
              </w:rPr>
              <w:t>MEMORIA – RECUPERO INFORMAZIONI</w:t>
            </w: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4"/>
                <w:szCs w:val="21"/>
              </w:rPr>
            </w:pPr>
          </w:p>
        </w:tc>
        <w:tc>
          <w:tcPr>
            <w:tcW w:w="3430" w:type="dxa"/>
          </w:tcPr>
          <w:p w:rsidR="00651293" w:rsidRPr="00454CC0" w:rsidRDefault="00651293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10"/>
                <w:szCs w:val="21"/>
              </w:rPr>
            </w:pPr>
          </w:p>
          <w:p w:rsidR="00651293" w:rsidRPr="00454CC0" w:rsidRDefault="00AB4030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1"/>
              </w:rPr>
            </w:pPr>
            <w:r>
              <w:rPr>
                <w:rFonts w:ascii="Arial" w:hAnsi="Arial" w:cs="Arial"/>
                <w:b/>
                <w:noProof/>
                <w:sz w:val="20"/>
                <w:szCs w:val="21"/>
                <w:lang w:eastAsia="it-IT"/>
              </w:rPr>
              <w:pict>
                <v:rect id="_x0000_s1050" style="position:absolute;left:0;text-align:left;margin-left:55.55pt;margin-top:16.4pt;width:77.25pt;height:22.5pt;z-index:251649536" stroked="f">
                  <v:textbox style="mso-next-textbox:#_x0000_s1050">
                    <w:txbxContent>
                      <w:p w:rsidR="00FE2188" w:rsidRDefault="00D63729" w:rsidP="00651293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5" name="Immagine 2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6" name="Immagine 2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7" name="Immagine 2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8" name="Immagine 2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29" name="Immagine 2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2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b/>
                <w:sz w:val="20"/>
                <w:szCs w:val="21"/>
              </w:rPr>
              <w:t>AUTONOMIA NEL LAVORO</w:t>
            </w: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4"/>
                <w:szCs w:val="21"/>
              </w:rPr>
            </w:pPr>
          </w:p>
        </w:tc>
      </w:tr>
      <w:tr w:rsidR="00C24B8A" w:rsidRPr="00454CC0">
        <w:tc>
          <w:tcPr>
            <w:tcW w:w="4112" w:type="dxa"/>
          </w:tcPr>
          <w:p w:rsidR="00651293" w:rsidRPr="00454CC0" w:rsidRDefault="00651293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8"/>
                <w:szCs w:val="21"/>
              </w:rPr>
            </w:pPr>
          </w:p>
          <w:p w:rsidR="00E11E50" w:rsidRPr="00454CC0" w:rsidRDefault="00AB4030" w:rsidP="00454CC0">
            <w:pPr>
              <w:autoSpaceDE w:val="0"/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21"/>
              </w:rPr>
            </w:pPr>
            <w:r>
              <w:rPr>
                <w:rFonts w:ascii="Arial" w:hAnsi="Arial" w:cs="Arial"/>
                <w:b/>
                <w:noProof/>
                <w:sz w:val="18"/>
                <w:szCs w:val="21"/>
                <w:lang w:eastAsia="it-IT"/>
              </w:rPr>
              <w:pict>
                <v:rect id="_x0000_s1047" style="position:absolute;left:0;text-align:left;margin-left:111.05pt;margin-top:11.25pt;width:77.25pt;height:23.2pt;z-index:251647488" stroked="f">
                  <v:textbox style="mso-next-textbox:#_x0000_s1047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0" name="Immagine 3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1" name="Immagine 3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2" name="Immagine 3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3" name="Immagine 3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4" name="Immagine 3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9170C9">
              <w:rPr>
                <w:rFonts w:ascii="Arial" w:hAnsi="Arial" w:cs="Arial"/>
                <w:b/>
                <w:sz w:val="18"/>
                <w:szCs w:val="21"/>
              </w:rPr>
              <w:t xml:space="preserve">LIVELLO </w:t>
            </w:r>
            <w:proofErr w:type="spellStart"/>
            <w:r w:rsidR="009170C9">
              <w:rPr>
                <w:rFonts w:ascii="Arial" w:hAnsi="Arial" w:cs="Arial"/>
                <w:b/>
                <w:sz w:val="18"/>
                <w:szCs w:val="21"/>
              </w:rPr>
              <w:t>DI</w:t>
            </w:r>
            <w:proofErr w:type="spellEnd"/>
            <w:r w:rsidR="009170C9">
              <w:rPr>
                <w:rFonts w:ascii="Arial" w:hAnsi="Arial" w:cs="Arial"/>
                <w:b/>
                <w:sz w:val="18"/>
                <w:szCs w:val="21"/>
              </w:rPr>
              <w:t xml:space="preserve"> </w:t>
            </w:r>
            <w:r w:rsidR="008467CB">
              <w:rPr>
                <w:rFonts w:ascii="Arial" w:hAnsi="Arial" w:cs="Arial"/>
                <w:b/>
                <w:sz w:val="18"/>
                <w:szCs w:val="21"/>
              </w:rPr>
              <w:t xml:space="preserve"> </w:t>
            </w:r>
            <w:r w:rsidR="009170C9">
              <w:rPr>
                <w:rFonts w:ascii="Arial" w:hAnsi="Arial" w:cs="Arial"/>
                <w:b/>
                <w:sz w:val="18"/>
                <w:szCs w:val="21"/>
              </w:rPr>
              <w:t>ABILITA’ N</w:t>
            </w:r>
            <w:r w:rsidR="00E11E50" w:rsidRPr="00454CC0">
              <w:rPr>
                <w:rFonts w:ascii="Arial" w:hAnsi="Arial" w:cs="Arial"/>
                <w:b/>
                <w:sz w:val="18"/>
                <w:szCs w:val="21"/>
              </w:rPr>
              <w:t>ELLA LETTURA</w:t>
            </w:r>
          </w:p>
          <w:p w:rsidR="00651293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51" style="position:absolute;margin-left:111.05pt;margin-top:13.75pt;width:77.25pt;height:22.5pt;z-index:251650560" stroked="f">
                  <v:textbox style="mso-next-textbox:#_x0000_s1051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5" name="Immagine 3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6" name="Immagine 3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7" name="Immagine 3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8" name="Immagine 3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39" name="Immagine 3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3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651293" w:rsidRPr="00454CC0">
              <w:rPr>
                <w:rFonts w:ascii="Arial" w:hAnsi="Arial" w:cs="Arial"/>
                <w:szCs w:val="21"/>
              </w:rPr>
              <w:t>velocità</w:t>
            </w:r>
          </w:p>
          <w:p w:rsidR="00E11E50" w:rsidRPr="00454CC0" w:rsidRDefault="00E11E50" w:rsidP="00454CC0">
            <w:pPr>
              <w:autoSpaceDE w:val="0"/>
              <w:spacing w:line="360" w:lineRule="auto"/>
              <w:rPr>
                <w:rFonts w:ascii="Arial" w:hAnsi="Arial" w:cs="Arial"/>
                <w:sz w:val="2"/>
                <w:szCs w:val="21"/>
              </w:rPr>
            </w:pPr>
          </w:p>
          <w:p w:rsidR="00651293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52" style="position:absolute;margin-left:111.05pt;margin-top:13.85pt;width:77.25pt;height:22.5pt;z-index:251651584" stroked="f">
                  <v:textbox style="mso-next-textbox:#_x0000_s1052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0" name="Immagine 4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1" name="Immagine 4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2" name="Immagine 4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3" name="Immagine 4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4" name="Immagine 4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651293" w:rsidRPr="00454CC0">
              <w:rPr>
                <w:rFonts w:ascii="Arial" w:hAnsi="Arial" w:cs="Arial"/>
                <w:szCs w:val="21"/>
              </w:rPr>
              <w:t>correttezza</w:t>
            </w:r>
          </w:p>
          <w:p w:rsidR="00651293" w:rsidRPr="00454CC0" w:rsidRDefault="00651293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454CC0">
              <w:rPr>
                <w:rFonts w:ascii="Arial" w:hAnsi="Arial" w:cs="Arial"/>
                <w:szCs w:val="21"/>
              </w:rPr>
              <w:t>comprensione</w:t>
            </w:r>
          </w:p>
        </w:tc>
        <w:tc>
          <w:tcPr>
            <w:tcW w:w="4394" w:type="dxa"/>
          </w:tcPr>
          <w:p w:rsidR="00E11E50" w:rsidRPr="00454CC0" w:rsidRDefault="00E11E50" w:rsidP="00454CC0">
            <w:pPr>
              <w:autoSpaceDE w:val="0"/>
              <w:spacing w:line="480" w:lineRule="auto"/>
              <w:rPr>
                <w:rFonts w:ascii="Arial" w:hAnsi="Arial" w:cs="Arial"/>
                <w:sz w:val="6"/>
                <w:szCs w:val="10"/>
              </w:rPr>
            </w:pPr>
          </w:p>
          <w:p w:rsidR="00E11E50" w:rsidRPr="00454CC0" w:rsidRDefault="00651293" w:rsidP="00454CC0">
            <w:pPr>
              <w:autoSpaceDE w:val="0"/>
              <w:spacing w:line="480" w:lineRule="auto"/>
              <w:rPr>
                <w:rFonts w:ascii="Arial" w:hAnsi="Arial" w:cs="Arial"/>
                <w:b/>
                <w:sz w:val="18"/>
                <w:szCs w:val="21"/>
              </w:rPr>
            </w:pPr>
            <w:r w:rsidRPr="00454CC0">
              <w:rPr>
                <w:rFonts w:ascii="Arial" w:hAnsi="Arial" w:cs="Arial"/>
                <w:b/>
                <w:sz w:val="21"/>
                <w:szCs w:val="21"/>
              </w:rPr>
              <w:t xml:space="preserve"> </w:t>
            </w:r>
            <w:r w:rsidR="00AB4030">
              <w:rPr>
                <w:rFonts w:ascii="Arial" w:hAnsi="Arial" w:cs="Arial"/>
                <w:b/>
                <w:noProof/>
                <w:sz w:val="18"/>
                <w:szCs w:val="21"/>
                <w:lang w:eastAsia="it-IT"/>
              </w:rPr>
              <w:pict>
                <v:rect id="_x0000_s1053" style="position:absolute;margin-left:111.05pt;margin-top:11.25pt;width:77.25pt;height:23.2pt;z-index:251652608;mso-position-horizontal-relative:text;mso-position-vertical-relative:text" stroked="f">
                  <v:textbox style="mso-next-textbox:#_x0000_s1053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5" name="Immagine 4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6" name="Immagine 4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7" name="Immagine 4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8" name="Immagine 4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49" name="Immagine 4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4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9170C9">
              <w:rPr>
                <w:rFonts w:ascii="Arial" w:hAnsi="Arial" w:cs="Arial"/>
                <w:b/>
                <w:sz w:val="18"/>
                <w:szCs w:val="21"/>
              </w:rPr>
              <w:t xml:space="preserve">LIVELLO </w:t>
            </w:r>
            <w:proofErr w:type="spellStart"/>
            <w:r w:rsidR="009170C9">
              <w:rPr>
                <w:rFonts w:ascii="Arial" w:hAnsi="Arial" w:cs="Arial"/>
                <w:b/>
                <w:sz w:val="18"/>
                <w:szCs w:val="21"/>
              </w:rPr>
              <w:t>DI</w:t>
            </w:r>
            <w:proofErr w:type="spellEnd"/>
            <w:r w:rsidR="009170C9">
              <w:rPr>
                <w:rFonts w:ascii="Arial" w:hAnsi="Arial" w:cs="Arial"/>
                <w:b/>
                <w:sz w:val="18"/>
                <w:szCs w:val="21"/>
              </w:rPr>
              <w:t xml:space="preserve"> </w:t>
            </w:r>
            <w:r w:rsidR="008467CB">
              <w:rPr>
                <w:rFonts w:ascii="Arial" w:hAnsi="Arial" w:cs="Arial"/>
                <w:b/>
                <w:sz w:val="18"/>
                <w:szCs w:val="21"/>
              </w:rPr>
              <w:t xml:space="preserve"> </w:t>
            </w:r>
            <w:r w:rsidR="009170C9">
              <w:rPr>
                <w:rFonts w:ascii="Arial" w:hAnsi="Arial" w:cs="Arial"/>
                <w:b/>
                <w:sz w:val="18"/>
                <w:szCs w:val="21"/>
              </w:rPr>
              <w:t>ABILITA’ N</w:t>
            </w:r>
            <w:r w:rsidR="00E11E50" w:rsidRPr="00454CC0">
              <w:rPr>
                <w:rFonts w:ascii="Arial" w:hAnsi="Arial" w:cs="Arial"/>
                <w:b/>
                <w:sz w:val="18"/>
                <w:szCs w:val="21"/>
              </w:rPr>
              <w:t>ELLA  SCRITTURA</w:t>
            </w:r>
          </w:p>
          <w:p w:rsidR="00E11E5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54" style="position:absolute;margin-left:111.05pt;margin-top:13.75pt;width:77.25pt;height:22.5pt;z-index:251653632" stroked="f">
                  <v:textbox style="mso-next-textbox:#_x0000_s1054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0" name="Immagine 5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1" name="Immagine 5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2" name="Immagine 5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3" name="Immagine 5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4" name="Immagine 5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E11E50" w:rsidRPr="00454CC0">
              <w:rPr>
                <w:rFonts w:ascii="Arial" w:hAnsi="Arial" w:cs="Arial"/>
                <w:szCs w:val="21"/>
              </w:rPr>
              <w:t>qualità grafia</w:t>
            </w:r>
          </w:p>
          <w:p w:rsidR="00E11E50" w:rsidRPr="00454CC0" w:rsidRDefault="00E11E50" w:rsidP="00454CC0">
            <w:pPr>
              <w:autoSpaceDE w:val="0"/>
              <w:spacing w:line="360" w:lineRule="auto"/>
              <w:rPr>
                <w:rFonts w:ascii="Arial" w:hAnsi="Arial" w:cs="Arial"/>
                <w:sz w:val="2"/>
                <w:szCs w:val="21"/>
              </w:rPr>
            </w:pPr>
          </w:p>
          <w:p w:rsidR="00E11E50" w:rsidRPr="00454CC0" w:rsidRDefault="00E11E5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454CC0">
              <w:rPr>
                <w:rFonts w:ascii="Arial" w:hAnsi="Arial" w:cs="Arial"/>
                <w:szCs w:val="21"/>
              </w:rPr>
              <w:t xml:space="preserve">correttezza </w:t>
            </w:r>
            <w:proofErr w:type="spellStart"/>
            <w:r w:rsidRPr="00454CC0">
              <w:rPr>
                <w:rFonts w:ascii="Arial" w:hAnsi="Arial" w:cs="Arial"/>
                <w:szCs w:val="21"/>
              </w:rPr>
              <w:t>ortogr</w:t>
            </w:r>
            <w:proofErr w:type="spellEnd"/>
            <w:r w:rsidRPr="00454CC0">
              <w:rPr>
                <w:rFonts w:ascii="Arial" w:hAnsi="Arial" w:cs="Arial"/>
                <w:szCs w:val="21"/>
              </w:rPr>
              <w:t>.</w:t>
            </w:r>
          </w:p>
          <w:p w:rsidR="00651293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6"/>
                <w:szCs w:val="10"/>
                <w:lang w:eastAsia="it-IT"/>
              </w:rPr>
              <w:pict>
                <v:rect id="_x0000_s1057" style="position:absolute;margin-left:111.05pt;margin-top:11.7pt;width:77.25pt;height:23.2pt;z-index:251656704" stroked="f">
                  <v:textbox style="mso-next-textbox:#_x0000_s1057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5" name="Immagine 5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6" name="Immagine 5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7" name="Immagine 5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8" name="Immagine 5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59" name="Immagine 5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5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E11E50" w:rsidRPr="00454CC0">
              <w:rPr>
                <w:rFonts w:ascii="Arial" w:hAnsi="Arial" w:cs="Arial"/>
                <w:szCs w:val="21"/>
              </w:rPr>
              <w:t>produzione :</w:t>
            </w:r>
          </w:p>
          <w:p w:rsidR="00E11E5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55" style="position:absolute;margin-left:111.05pt;margin-top:14.2pt;width:77.25pt;height:22.5pt;z-index:251654656" stroked="f">
                  <v:textbox style="mso-next-textbox:#_x0000_s1055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0" name="Immagine 6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1" name="Immagine 6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2" name="Immagine 6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3" name="Immagine 6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4" name="Immagine 6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E11E50" w:rsidRPr="00454CC0">
              <w:rPr>
                <w:rFonts w:ascii="Arial" w:hAnsi="Arial" w:cs="Arial"/>
                <w:szCs w:val="21"/>
              </w:rPr>
              <w:t>- ideazione</w:t>
            </w:r>
          </w:p>
          <w:p w:rsidR="00E11E5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6"/>
                <w:szCs w:val="10"/>
                <w:lang w:eastAsia="it-IT"/>
              </w:rPr>
              <w:pict>
                <v:rect id="_x0000_s1056" style="position:absolute;margin-left:111.05pt;margin-top:16pt;width:77.25pt;height:23.2pt;z-index:251655680" stroked="f">
                  <v:textbox style="mso-next-textbox:#_x0000_s1056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5" name="Immagine 6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6" name="Immagine 6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7" name="Immagine 6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8" name="Immagine 6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69" name="Immagine 6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6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E11E50" w:rsidRPr="00454CC0">
              <w:rPr>
                <w:rFonts w:ascii="Arial" w:hAnsi="Arial" w:cs="Arial"/>
                <w:szCs w:val="21"/>
              </w:rPr>
              <w:t>- stesura</w:t>
            </w:r>
          </w:p>
          <w:p w:rsidR="00E11E50" w:rsidRPr="00454CC0" w:rsidRDefault="00E11E50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454CC0">
              <w:rPr>
                <w:rFonts w:ascii="Arial" w:hAnsi="Arial" w:cs="Arial"/>
                <w:szCs w:val="21"/>
              </w:rPr>
              <w:t>- revisione</w:t>
            </w:r>
          </w:p>
        </w:tc>
        <w:tc>
          <w:tcPr>
            <w:tcW w:w="4394" w:type="dxa"/>
          </w:tcPr>
          <w:p w:rsidR="006E4AE0" w:rsidRPr="00454CC0" w:rsidRDefault="006E4AE0" w:rsidP="00454CC0">
            <w:pPr>
              <w:autoSpaceDE w:val="0"/>
              <w:spacing w:line="480" w:lineRule="auto"/>
              <w:jc w:val="center"/>
              <w:rPr>
                <w:rFonts w:ascii="Arial" w:hAnsi="Arial" w:cs="Arial"/>
                <w:b/>
                <w:sz w:val="6"/>
                <w:szCs w:val="21"/>
              </w:rPr>
            </w:pPr>
          </w:p>
          <w:p w:rsidR="006E4AE0" w:rsidRPr="00454CC0" w:rsidRDefault="00AB4030" w:rsidP="00454CC0">
            <w:pPr>
              <w:autoSpaceDE w:val="0"/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21"/>
              </w:rPr>
            </w:pPr>
            <w:r>
              <w:rPr>
                <w:rFonts w:ascii="Arial" w:hAnsi="Arial" w:cs="Arial"/>
                <w:b/>
                <w:noProof/>
                <w:sz w:val="18"/>
                <w:szCs w:val="21"/>
                <w:lang w:eastAsia="it-IT"/>
              </w:rPr>
              <w:pict>
                <v:rect id="_x0000_s1058" style="position:absolute;left:0;text-align:left;margin-left:128.3pt;margin-top:11.2pt;width:77.25pt;height:23.2pt;z-index:251657728" stroked="f">
                  <v:textbox style="mso-next-textbox:#_x0000_s1058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0" name="Immagine 7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1" name="Immagine 7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2" name="Immagine 7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3" name="Immagine 7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4" name="Immagine 7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9170C9">
              <w:rPr>
                <w:rFonts w:ascii="Arial" w:hAnsi="Arial" w:cs="Arial"/>
                <w:b/>
                <w:sz w:val="18"/>
                <w:szCs w:val="21"/>
              </w:rPr>
              <w:t xml:space="preserve">LIVELLO </w:t>
            </w:r>
            <w:proofErr w:type="spellStart"/>
            <w:r w:rsidR="009170C9">
              <w:rPr>
                <w:rFonts w:ascii="Arial" w:hAnsi="Arial" w:cs="Arial"/>
                <w:b/>
                <w:sz w:val="18"/>
                <w:szCs w:val="21"/>
              </w:rPr>
              <w:t>DI</w:t>
            </w:r>
            <w:proofErr w:type="spellEnd"/>
            <w:r w:rsidR="009170C9">
              <w:rPr>
                <w:rFonts w:ascii="Arial" w:hAnsi="Arial" w:cs="Arial"/>
                <w:b/>
                <w:sz w:val="18"/>
                <w:szCs w:val="21"/>
              </w:rPr>
              <w:t xml:space="preserve"> </w:t>
            </w:r>
            <w:r w:rsidR="008467CB">
              <w:rPr>
                <w:rFonts w:ascii="Arial" w:hAnsi="Arial" w:cs="Arial"/>
                <w:b/>
                <w:sz w:val="18"/>
                <w:szCs w:val="21"/>
              </w:rPr>
              <w:t xml:space="preserve"> </w:t>
            </w:r>
            <w:r w:rsidR="009170C9">
              <w:rPr>
                <w:rFonts w:ascii="Arial" w:hAnsi="Arial" w:cs="Arial"/>
                <w:b/>
                <w:sz w:val="18"/>
                <w:szCs w:val="21"/>
              </w:rPr>
              <w:t>ABILITA’</w:t>
            </w:r>
            <w:r w:rsidR="006E4AE0" w:rsidRPr="00454CC0">
              <w:rPr>
                <w:rFonts w:ascii="Arial" w:hAnsi="Arial" w:cs="Arial"/>
                <w:b/>
                <w:sz w:val="18"/>
                <w:szCs w:val="21"/>
              </w:rPr>
              <w:t xml:space="preserve"> IN MATEMATICA</w:t>
            </w:r>
          </w:p>
          <w:p w:rsidR="006E4AE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61" style="position:absolute;margin-left:128.3pt;margin-top:13.7pt;width:77.25pt;height:22.5pt;z-index:251660800" stroked="f">
                  <v:textbox style="mso-next-textbox:#_x0000_s1061">
                    <w:txbxContent>
                      <w:p w:rsidR="00FD4ACC" w:rsidRDefault="00D63729" w:rsidP="00FD4ACC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5" name="Immagine 7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6" name="Immagine 7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7" name="Immagine 7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8" name="Immagine 7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D4ACC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79" name="Immagine 7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7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 w:rsidR="00FE2188" w:rsidRPr="00FD4ACC" w:rsidRDefault="00FE2188" w:rsidP="00FD4ACC"/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szCs w:val="21"/>
              </w:rPr>
              <w:t>grafia</w:t>
            </w:r>
          </w:p>
          <w:p w:rsidR="006E4AE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59" style="position:absolute;margin-left:128.3pt;margin-top:15.5pt;width:77.25pt;height:22.5pt;z-index:251658752" stroked="f">
                  <v:textbox style="mso-next-textbox:#_x0000_s1059">
                    <w:txbxContent>
                      <w:p w:rsidR="00FE2188" w:rsidRDefault="00D63729" w:rsidP="006E4AE0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0" name="Immagine 8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1" name="Immagine 8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2" name="Immagine 8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3" name="Immagine 8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4" name="Immagine 8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szCs w:val="21"/>
              </w:rPr>
              <w:t>incolonnamento</w:t>
            </w:r>
          </w:p>
          <w:p w:rsidR="006E4AE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noProof/>
                <w:sz w:val="8"/>
                <w:szCs w:val="21"/>
                <w:lang w:eastAsia="it-IT"/>
              </w:rPr>
              <w:pict>
                <v:rect id="_x0000_s1060" style="position:absolute;margin-left:128.3pt;margin-top:17.3pt;width:77.25pt;height:22.5pt;z-index:251659776" stroked="f">
                  <v:textbox style="mso-next-textbox:#_x0000_s1060">
                    <w:txbxContent>
                      <w:p w:rsidR="00FE2188" w:rsidRDefault="00D63729" w:rsidP="006E4AE0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5" name="Immagine 8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6" name="Immagine 8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7" name="Immagine 8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8" name="Immagine 8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89" name="Immagine 8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8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szCs w:val="21"/>
              </w:rPr>
              <w:t>calcolo a mente</w:t>
            </w:r>
          </w:p>
          <w:p w:rsidR="006E4AE0" w:rsidRPr="00454CC0" w:rsidRDefault="006E4AE0" w:rsidP="00454CC0">
            <w:pPr>
              <w:autoSpaceDE w:val="0"/>
              <w:spacing w:line="360" w:lineRule="auto"/>
              <w:rPr>
                <w:rFonts w:ascii="Arial" w:hAnsi="Arial" w:cs="Arial"/>
                <w:sz w:val="2"/>
                <w:szCs w:val="21"/>
              </w:rPr>
            </w:pPr>
          </w:p>
          <w:p w:rsidR="006E4AE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b/>
                <w:noProof/>
                <w:sz w:val="6"/>
                <w:szCs w:val="21"/>
                <w:lang w:eastAsia="it-IT"/>
              </w:rPr>
              <w:pict>
                <v:rect id="_x0000_s1062" style="position:absolute;margin-left:128.3pt;margin-top:14.2pt;width:77.25pt;height:22.5pt;z-index:251661824" stroked="f">
                  <v:textbox style="mso-next-textbox:#_x0000_s1062">
                    <w:txbxContent>
                      <w:p w:rsidR="00FE2188" w:rsidRDefault="00D63729" w:rsidP="006E4AE0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0" name="Immagine 9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1" name="Immagine 9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2" name="Immagine 9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3" name="Immagine 9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4" name="Immagine 9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6E4AE0" w:rsidRPr="00454CC0">
              <w:rPr>
                <w:rFonts w:ascii="Arial" w:hAnsi="Arial" w:cs="Arial"/>
                <w:szCs w:val="21"/>
              </w:rPr>
              <w:t>calcolo  scritto</w:t>
            </w:r>
          </w:p>
          <w:p w:rsidR="006E4AE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b/>
                <w:noProof/>
                <w:sz w:val="6"/>
                <w:szCs w:val="21"/>
                <w:lang w:eastAsia="it-IT"/>
              </w:rPr>
              <w:pict>
                <v:rect id="_x0000_s1063" style="position:absolute;margin-left:128.3pt;margin-top:16pt;width:77.25pt;height:22.5pt;z-index:251662848" stroked="f">
                  <v:textbox style="mso-next-textbox:#_x0000_s1063">
                    <w:txbxContent>
                      <w:p w:rsidR="00FE2188" w:rsidRDefault="00D63729" w:rsidP="009051DE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5" name="Immagine 9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6" name="Immagine 9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7" name="Immagine 9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8" name="Immagine 9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99" name="Immagine 9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9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proofErr w:type="spellStart"/>
            <w:r w:rsidR="006E4AE0" w:rsidRPr="00454CC0">
              <w:rPr>
                <w:rFonts w:ascii="Arial" w:hAnsi="Arial" w:cs="Arial"/>
                <w:szCs w:val="21"/>
              </w:rPr>
              <w:t>compr</w:t>
            </w:r>
            <w:proofErr w:type="spellEnd"/>
            <w:r w:rsidR="006E4AE0" w:rsidRPr="00454CC0">
              <w:rPr>
                <w:rFonts w:ascii="Arial" w:hAnsi="Arial" w:cs="Arial"/>
                <w:szCs w:val="21"/>
              </w:rPr>
              <w:t>. testo problemi</w:t>
            </w:r>
          </w:p>
          <w:p w:rsidR="006E4AE0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b/>
                <w:noProof/>
                <w:sz w:val="6"/>
                <w:szCs w:val="21"/>
                <w:lang w:eastAsia="it-IT"/>
              </w:rPr>
              <w:pict>
                <v:rect id="_x0000_s1064" style="position:absolute;margin-left:128.3pt;margin-top:13.75pt;width:77.25pt;height:22.5pt;z-index:251663872" stroked="f">
                  <v:textbox style="mso-next-textbox:#_x0000_s1064">
                    <w:txbxContent>
                      <w:p w:rsidR="00FE2188" w:rsidRDefault="00D63729" w:rsidP="009051DE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0" name="Immagine 10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0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1" name="Immagine 101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1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2" name="Immagine 102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2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3" name="Immagine 103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3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4" name="Immagine 104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4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9051DE" w:rsidRPr="00454CC0">
              <w:rPr>
                <w:rFonts w:ascii="Arial" w:hAnsi="Arial" w:cs="Arial"/>
                <w:szCs w:val="21"/>
              </w:rPr>
              <w:t>indiv</w:t>
            </w:r>
            <w:r w:rsidR="00886D5E">
              <w:rPr>
                <w:rFonts w:ascii="Arial" w:hAnsi="Arial" w:cs="Arial"/>
                <w:szCs w:val="21"/>
              </w:rPr>
              <w:t>idua i</w:t>
            </w:r>
            <w:r w:rsidR="009051DE" w:rsidRPr="00454CC0">
              <w:rPr>
                <w:rFonts w:ascii="Arial" w:hAnsi="Arial" w:cs="Arial"/>
                <w:szCs w:val="21"/>
              </w:rPr>
              <w:t xml:space="preserve"> dati utili</w:t>
            </w:r>
          </w:p>
          <w:p w:rsidR="00651293" w:rsidRPr="00454CC0" w:rsidRDefault="00AB403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r w:rsidRPr="00AB4030">
              <w:rPr>
                <w:rFonts w:ascii="Arial" w:hAnsi="Arial" w:cs="Arial"/>
                <w:b/>
                <w:noProof/>
                <w:sz w:val="6"/>
                <w:szCs w:val="21"/>
                <w:lang w:eastAsia="it-IT"/>
              </w:rPr>
              <w:pict>
                <v:rect id="_x0000_s1065" style="position:absolute;margin-left:128.3pt;margin-top:15.55pt;width:77.25pt;height:22.5pt;z-index:251664896" stroked="f">
                  <v:textbox style="mso-next-textbox:#_x0000_s1065">
                    <w:txbxContent>
                      <w:p w:rsidR="00FE2188" w:rsidRDefault="00D63729" w:rsidP="00454CC0">
                        <w:pPr>
                          <w:jc w:val="center"/>
                        </w:pP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5" name="Immagine 10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5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6" name="Immagine 106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6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7" name="Immagine 107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7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8" name="Immagine 108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8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  <w:r w:rsidR="00FE2188">
                          <w:t xml:space="preserve"> </w:t>
                        </w:r>
                        <w:r>
                          <w:rPr>
                            <w:noProof/>
                            <w:lang w:eastAsia="it-IT"/>
                          </w:rPr>
                          <w:drawing>
                            <wp:inline distT="0" distB="0" distL="0" distR="0">
                              <wp:extent cx="114300" cy="104775"/>
                              <wp:effectExtent l="19050" t="0" r="0" b="0"/>
                              <wp:docPr id="109" name="Immagine 109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Picture 109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114300" cy="104775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rect>
              </w:pict>
            </w:r>
            <w:r w:rsidR="00886D5E">
              <w:rPr>
                <w:rFonts w:ascii="Arial" w:hAnsi="Arial" w:cs="Arial"/>
                <w:szCs w:val="21"/>
              </w:rPr>
              <w:t>individua l’</w:t>
            </w:r>
            <w:r w:rsidR="009051DE" w:rsidRPr="00454CC0">
              <w:rPr>
                <w:rFonts w:ascii="Arial" w:hAnsi="Arial" w:cs="Arial"/>
                <w:szCs w:val="21"/>
              </w:rPr>
              <w:t xml:space="preserve"> operazione</w:t>
            </w:r>
          </w:p>
          <w:p w:rsidR="00454CC0" w:rsidRPr="00454CC0" w:rsidRDefault="00454CC0" w:rsidP="00454CC0">
            <w:pPr>
              <w:autoSpaceDE w:val="0"/>
              <w:spacing w:line="360" w:lineRule="auto"/>
              <w:rPr>
                <w:rFonts w:ascii="Arial" w:hAnsi="Arial" w:cs="Arial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Cs w:val="21"/>
              </w:rPr>
              <w:t>problem</w:t>
            </w:r>
            <w:proofErr w:type="spellEnd"/>
            <w:r w:rsidRPr="00454CC0">
              <w:rPr>
                <w:rFonts w:ascii="Arial" w:hAnsi="Arial" w:cs="Arial"/>
                <w:szCs w:val="21"/>
              </w:rPr>
              <w:t xml:space="preserve"> </w:t>
            </w:r>
            <w:proofErr w:type="spellStart"/>
            <w:r w:rsidRPr="00454CC0">
              <w:rPr>
                <w:rFonts w:ascii="Arial" w:hAnsi="Arial" w:cs="Arial"/>
                <w:szCs w:val="21"/>
              </w:rPr>
              <w:t>solving</w:t>
            </w:r>
            <w:proofErr w:type="spellEnd"/>
          </w:p>
        </w:tc>
        <w:tc>
          <w:tcPr>
            <w:tcW w:w="3430" w:type="dxa"/>
          </w:tcPr>
          <w:p w:rsidR="00651293" w:rsidRPr="00454CC0" w:rsidRDefault="00651293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sz w:val="8"/>
                <w:szCs w:val="21"/>
              </w:rPr>
            </w:pPr>
          </w:p>
          <w:p w:rsidR="00454CC0" w:rsidRPr="00454CC0" w:rsidRDefault="00454CC0" w:rsidP="00454CC0">
            <w:pPr>
              <w:autoSpaceDE w:val="0"/>
              <w:spacing w:line="360" w:lineRule="auto"/>
              <w:jc w:val="center"/>
              <w:rPr>
                <w:rFonts w:ascii="Arial" w:hAnsi="Arial" w:cs="Arial"/>
                <w:b/>
                <w:sz w:val="18"/>
                <w:szCs w:val="21"/>
              </w:rPr>
            </w:pPr>
            <w:r w:rsidRPr="00454CC0">
              <w:rPr>
                <w:rFonts w:ascii="Arial" w:hAnsi="Arial" w:cs="Arial"/>
                <w:b/>
                <w:sz w:val="18"/>
                <w:szCs w:val="21"/>
              </w:rPr>
              <w:t>ALTRE OSSERVAZIONI</w:t>
            </w:r>
          </w:p>
          <w:p w:rsidR="00454CC0" w:rsidRPr="00454CC0" w:rsidRDefault="00454CC0" w:rsidP="00454CC0">
            <w:pPr>
              <w:numPr>
                <w:ilvl w:val="0"/>
                <w:numId w:val="9"/>
              </w:numPr>
              <w:autoSpaceDE w:val="0"/>
              <w:spacing w:line="360" w:lineRule="auto"/>
              <w:ind w:left="317" w:hanging="283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autoSpaceDE w:val="0"/>
              <w:spacing w:line="360" w:lineRule="auto"/>
              <w:ind w:left="317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numPr>
                <w:ilvl w:val="0"/>
                <w:numId w:val="9"/>
              </w:numPr>
              <w:autoSpaceDE w:val="0"/>
              <w:spacing w:line="360" w:lineRule="auto"/>
              <w:ind w:left="317" w:hanging="283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autoSpaceDE w:val="0"/>
              <w:spacing w:line="360" w:lineRule="auto"/>
              <w:ind w:left="317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numPr>
                <w:ilvl w:val="0"/>
                <w:numId w:val="9"/>
              </w:numPr>
              <w:autoSpaceDE w:val="0"/>
              <w:spacing w:line="360" w:lineRule="auto"/>
              <w:ind w:left="317" w:hanging="283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autoSpaceDE w:val="0"/>
              <w:spacing w:line="360" w:lineRule="auto"/>
              <w:ind w:left="317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numPr>
                <w:ilvl w:val="0"/>
                <w:numId w:val="9"/>
              </w:numPr>
              <w:autoSpaceDE w:val="0"/>
              <w:spacing w:line="360" w:lineRule="auto"/>
              <w:ind w:left="317" w:hanging="283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autoSpaceDE w:val="0"/>
              <w:spacing w:line="360" w:lineRule="auto"/>
              <w:ind w:left="317"/>
              <w:jc w:val="both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454CC0">
              <w:rPr>
                <w:rFonts w:ascii="Arial" w:hAnsi="Arial" w:cs="Arial"/>
                <w:sz w:val="21"/>
                <w:szCs w:val="21"/>
              </w:rPr>
              <w:t>…………………………………</w:t>
            </w:r>
            <w:proofErr w:type="spellEnd"/>
          </w:p>
          <w:p w:rsidR="00454CC0" w:rsidRPr="00454CC0" w:rsidRDefault="00454CC0" w:rsidP="00454CC0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:rsidR="00AF0BFA" w:rsidRDefault="00AF0BFA">
      <w:pPr>
        <w:autoSpaceDE w:val="0"/>
        <w:spacing w:line="360" w:lineRule="auto"/>
        <w:rPr>
          <w:rFonts w:ascii="Arial" w:hAnsi="Arial" w:cs="Arial"/>
          <w:sz w:val="21"/>
          <w:szCs w:val="21"/>
        </w:rPr>
      </w:pPr>
    </w:p>
    <w:p w:rsidR="00D54B08" w:rsidRDefault="00D54B08">
      <w:pPr>
        <w:autoSpaceDE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Gli insegnanti, rilevate le personali difficoltà,  abilità e  potenzialità,  si impegnano a calibrare il proprio intervento al fine di contribuire alla riduzione degli effetti del disturbo specifico diagnosticato sul percorso di apprendimento dell’alunno/a.</w:t>
      </w:r>
    </w:p>
    <w:p w:rsidR="00D54B08" w:rsidRDefault="00D54B08">
      <w:pPr>
        <w:autoSpaceDE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Gli insegnanti quindi guideranno e sosterranno l’alunno/a affinché impari:</w:t>
      </w:r>
    </w:p>
    <w:p w:rsidR="00454CC0" w:rsidRPr="00454CC0" w:rsidRDefault="00454CC0">
      <w:pPr>
        <w:autoSpaceDE w:val="0"/>
        <w:spacing w:line="360" w:lineRule="auto"/>
        <w:rPr>
          <w:rFonts w:ascii="Arial" w:hAnsi="Arial" w:cs="Arial"/>
          <w:sz w:val="12"/>
          <w:szCs w:val="21"/>
        </w:rPr>
      </w:pPr>
    </w:p>
    <w:p w:rsidR="00D54B08" w:rsidRDefault="00D54B08">
      <w:pPr>
        <w:numPr>
          <w:ilvl w:val="0"/>
          <w:numId w:val="5"/>
        </w:numPr>
        <w:tabs>
          <w:tab w:val="left" w:pos="1080"/>
        </w:tabs>
        <w:autoSpaceDE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 conoscere le proprie modalità di apprendimento, i processi e le strategie mentali più  adeguati e funzionali per lo svolgimento dei compiti richiesti;</w:t>
      </w:r>
    </w:p>
    <w:p w:rsidR="00D54B08" w:rsidRDefault="00D54B08">
      <w:pPr>
        <w:numPr>
          <w:ilvl w:val="0"/>
          <w:numId w:val="5"/>
        </w:numPr>
        <w:tabs>
          <w:tab w:val="left" w:pos="1080"/>
        </w:tabs>
        <w:autoSpaceDE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ad applicare consapevolmente comportamenti e strategie operative adeguate al proprio stile cognitivo;</w:t>
      </w:r>
    </w:p>
    <w:p w:rsidR="00D54B08" w:rsidRDefault="00D54B08">
      <w:pPr>
        <w:numPr>
          <w:ilvl w:val="0"/>
          <w:numId w:val="5"/>
        </w:numPr>
        <w:tabs>
          <w:tab w:val="left" w:pos="1080"/>
        </w:tabs>
        <w:spacing w:line="360" w:lineRule="auto"/>
        <w:rPr>
          <w:rFonts w:ascii="Arial" w:hAnsi="Arial" w:cs="Arial"/>
          <w:bCs/>
          <w:iCs/>
          <w:sz w:val="21"/>
          <w:szCs w:val="21"/>
        </w:rPr>
      </w:pPr>
      <w:r>
        <w:rPr>
          <w:rFonts w:ascii="Arial" w:hAnsi="Arial" w:cs="Arial"/>
          <w:bCs/>
          <w:iCs/>
          <w:sz w:val="21"/>
          <w:szCs w:val="21"/>
        </w:rPr>
        <w:t xml:space="preserve">a ricercare in modo via </w:t>
      </w:r>
      <w:proofErr w:type="spellStart"/>
      <w:r>
        <w:rPr>
          <w:rFonts w:ascii="Arial" w:hAnsi="Arial" w:cs="Arial"/>
          <w:bCs/>
          <w:iCs/>
          <w:sz w:val="21"/>
          <w:szCs w:val="21"/>
        </w:rPr>
        <w:t>via</w:t>
      </w:r>
      <w:proofErr w:type="spellEnd"/>
      <w:r>
        <w:rPr>
          <w:rFonts w:ascii="Arial" w:hAnsi="Arial" w:cs="Arial"/>
          <w:bCs/>
          <w:iCs/>
          <w:sz w:val="21"/>
          <w:szCs w:val="21"/>
        </w:rPr>
        <w:t xml:space="preserve">  più autonomo strategie </w:t>
      </w:r>
      <w:r w:rsidR="00454CC0">
        <w:rPr>
          <w:rFonts w:ascii="Arial" w:hAnsi="Arial" w:cs="Arial"/>
          <w:bCs/>
          <w:iCs/>
          <w:sz w:val="21"/>
          <w:szCs w:val="21"/>
        </w:rPr>
        <w:t>personali  per compensare le</w:t>
      </w:r>
      <w:r>
        <w:rPr>
          <w:rFonts w:ascii="Arial" w:hAnsi="Arial" w:cs="Arial"/>
          <w:bCs/>
          <w:iCs/>
          <w:sz w:val="21"/>
          <w:szCs w:val="21"/>
        </w:rPr>
        <w:t xml:space="preserve"> specifiche difficoltà;</w:t>
      </w:r>
    </w:p>
    <w:p w:rsidR="00D54B08" w:rsidRDefault="00D54B08">
      <w:pPr>
        <w:numPr>
          <w:ilvl w:val="0"/>
          <w:numId w:val="5"/>
        </w:numPr>
        <w:tabs>
          <w:tab w:val="left" w:pos="1080"/>
        </w:tabs>
        <w:autoSpaceDE w:val="0"/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ad accettare in modo sereno e consapevole le proprie specificità e a far emergere soprattutto gli aspetti positivi  delle proprie potenzialità e della capacità di raggiungere comunque gli obiettivi prefissati.</w:t>
      </w:r>
    </w:p>
    <w:p w:rsidR="00454CC0" w:rsidRDefault="00454CC0">
      <w:pPr>
        <w:autoSpaceDE w:val="0"/>
        <w:spacing w:line="360" w:lineRule="auto"/>
        <w:rPr>
          <w:rFonts w:ascii="Arial" w:hAnsi="Arial" w:cs="Arial"/>
          <w:b/>
          <w:sz w:val="21"/>
          <w:szCs w:val="21"/>
        </w:rPr>
      </w:pPr>
    </w:p>
    <w:p w:rsidR="00386719" w:rsidRDefault="00386719">
      <w:pPr>
        <w:autoSpaceDE w:val="0"/>
        <w:spacing w:line="360" w:lineRule="auto"/>
        <w:rPr>
          <w:rFonts w:ascii="Arial" w:hAnsi="Arial" w:cs="Arial"/>
          <w:b/>
          <w:sz w:val="22"/>
          <w:szCs w:val="21"/>
        </w:rPr>
      </w:pPr>
    </w:p>
    <w:p w:rsidR="00D54B08" w:rsidRPr="00886D5E" w:rsidRDefault="00D54B08">
      <w:pPr>
        <w:autoSpaceDE w:val="0"/>
        <w:spacing w:line="360" w:lineRule="auto"/>
        <w:rPr>
          <w:rFonts w:ascii="Arial" w:hAnsi="Arial" w:cs="Arial"/>
          <w:sz w:val="22"/>
          <w:szCs w:val="21"/>
        </w:rPr>
      </w:pPr>
      <w:r w:rsidRPr="00886D5E">
        <w:rPr>
          <w:rFonts w:ascii="Arial" w:hAnsi="Arial" w:cs="Arial"/>
          <w:b/>
          <w:sz w:val="22"/>
          <w:szCs w:val="21"/>
        </w:rPr>
        <w:t xml:space="preserve">STRATEGIE </w:t>
      </w:r>
      <w:r w:rsidR="00762045">
        <w:rPr>
          <w:rFonts w:ascii="Arial" w:hAnsi="Arial" w:cs="Arial"/>
          <w:b/>
          <w:sz w:val="22"/>
          <w:szCs w:val="21"/>
        </w:rPr>
        <w:t xml:space="preserve"> </w:t>
      </w:r>
      <w:r w:rsidRPr="00886D5E">
        <w:rPr>
          <w:rFonts w:ascii="Arial" w:hAnsi="Arial" w:cs="Arial"/>
          <w:b/>
          <w:sz w:val="22"/>
          <w:szCs w:val="21"/>
        </w:rPr>
        <w:t>METODOLOGICHE</w:t>
      </w:r>
      <w:r w:rsidR="00762045">
        <w:rPr>
          <w:rFonts w:ascii="Arial" w:hAnsi="Arial" w:cs="Arial"/>
          <w:b/>
          <w:sz w:val="22"/>
          <w:szCs w:val="21"/>
        </w:rPr>
        <w:t xml:space="preserve"> </w:t>
      </w:r>
      <w:r w:rsidRPr="00886D5E">
        <w:rPr>
          <w:rFonts w:ascii="Arial" w:hAnsi="Arial" w:cs="Arial"/>
          <w:b/>
          <w:sz w:val="22"/>
          <w:szCs w:val="21"/>
        </w:rPr>
        <w:t xml:space="preserve"> E</w:t>
      </w:r>
      <w:r w:rsidR="00762045">
        <w:rPr>
          <w:rFonts w:ascii="Arial" w:hAnsi="Arial" w:cs="Arial"/>
          <w:b/>
          <w:sz w:val="22"/>
          <w:szCs w:val="21"/>
        </w:rPr>
        <w:t xml:space="preserve"> </w:t>
      </w:r>
      <w:r w:rsidRPr="00886D5E">
        <w:rPr>
          <w:rFonts w:ascii="Arial" w:hAnsi="Arial" w:cs="Arial"/>
          <w:b/>
          <w:sz w:val="22"/>
          <w:szCs w:val="21"/>
        </w:rPr>
        <w:t xml:space="preserve"> DIDATTICHE</w:t>
      </w:r>
    </w:p>
    <w:p w:rsidR="00D54B08" w:rsidRDefault="00D54B08">
      <w:pPr>
        <w:spacing w:line="360" w:lineRule="auto"/>
        <w:rPr>
          <w:rFonts w:ascii="Arial" w:hAnsi="Arial" w:cs="Arial"/>
          <w:bCs/>
          <w:iCs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Tutti gli insegnanti opereranno affinché </w:t>
      </w:r>
      <w:r>
        <w:rPr>
          <w:rFonts w:ascii="Arial" w:hAnsi="Arial" w:cs="Arial"/>
          <w:bCs/>
          <w:iCs/>
          <w:sz w:val="21"/>
          <w:szCs w:val="21"/>
        </w:rPr>
        <w:t>l’ alunno/a sia messo/a in condizione di seguire la stessa programmazione di classe attraverso un atteggiamento di sensibile attenzione alle  specifiche difficoltà - per stimolare l’autostima ed evitare frustrazioni - attraverso l’attivazione di particolari accorgimenti:</w:t>
      </w:r>
    </w:p>
    <w:p w:rsidR="00D54B08" w:rsidRDefault="00D54B08">
      <w:pPr>
        <w:rPr>
          <w:rFonts w:ascii="Comic Sans MS" w:hAnsi="Comic Sans MS"/>
          <w:bCs/>
          <w:iCs/>
          <w:sz w:val="21"/>
          <w:szCs w:val="21"/>
        </w:rPr>
      </w:pP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bCs/>
          <w:iCs/>
          <w:sz w:val="21"/>
          <w:szCs w:val="21"/>
        </w:rPr>
      </w:pPr>
      <w:r>
        <w:rPr>
          <w:rFonts w:ascii="Arial" w:hAnsi="Arial" w:cs="Arial"/>
          <w:bCs/>
          <w:iCs/>
          <w:sz w:val="21"/>
          <w:szCs w:val="21"/>
        </w:rPr>
        <w:t>creare un clima di apprendimento sereno, nel riconoscimento e nel rispetto delle singole diversità;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bCs/>
          <w:iCs/>
          <w:sz w:val="21"/>
          <w:szCs w:val="21"/>
        </w:rPr>
      </w:pPr>
      <w:r>
        <w:rPr>
          <w:rFonts w:ascii="Arial" w:hAnsi="Arial" w:cs="Arial"/>
          <w:bCs/>
          <w:iCs/>
          <w:sz w:val="21"/>
          <w:szCs w:val="21"/>
        </w:rPr>
        <w:t>evitare richieste che prevedono la copiatura;</w:t>
      </w:r>
    </w:p>
    <w:p w:rsidR="00D54B08" w:rsidRDefault="00D54B08">
      <w:pPr>
        <w:numPr>
          <w:ilvl w:val="0"/>
          <w:numId w:val="6"/>
        </w:numPr>
        <w:tabs>
          <w:tab w:val="clear" w:pos="1155"/>
          <w:tab w:val="left" w:pos="1154"/>
        </w:tabs>
        <w:spacing w:line="360" w:lineRule="auto"/>
        <w:ind w:left="1154"/>
        <w:rPr>
          <w:rFonts w:ascii="Arial" w:hAnsi="Arial" w:cs="Arial"/>
          <w:bCs/>
          <w:iCs/>
          <w:sz w:val="21"/>
          <w:szCs w:val="21"/>
        </w:rPr>
      </w:pPr>
      <w:r>
        <w:rPr>
          <w:rFonts w:ascii="Arial" w:hAnsi="Arial" w:cs="Arial"/>
          <w:bCs/>
          <w:iCs/>
          <w:sz w:val="21"/>
          <w:szCs w:val="21"/>
        </w:rPr>
        <w:t>prevedere momenti di affiancamento per un immediato intervento di supporto;</w:t>
      </w:r>
    </w:p>
    <w:p w:rsidR="00D54B08" w:rsidRDefault="00D54B08">
      <w:pPr>
        <w:numPr>
          <w:ilvl w:val="0"/>
          <w:numId w:val="6"/>
        </w:numPr>
        <w:tabs>
          <w:tab w:val="clear" w:pos="1155"/>
          <w:tab w:val="left" w:pos="1154"/>
        </w:tabs>
        <w:spacing w:line="360" w:lineRule="auto"/>
        <w:ind w:left="1154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organizzare attività in coppia o a piccolo gruppo, nell’ottica di una didattica inclusiva;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adeguare ed eventualmente dilatare i tempi dati a disposizione per le richieste che prevedono la lettura o la produzione scritta;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utilizzare differenti modalità comunicative e attivare più canali sensoriali nel momento delle spiegazioni;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controllare che i compiti  e tutte le comunicazioni alle famiglie siano trascritti correttamente;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verificare sistematicamente la comprensione delle consegne orali e scritte per non compromettere la corretta esecuzione dei compiti e del passaggio di informazioni alla famiglia;</w:t>
      </w:r>
    </w:p>
    <w:p w:rsidR="00D54B08" w:rsidRDefault="00D54B08">
      <w:pPr>
        <w:numPr>
          <w:ilvl w:val="0"/>
          <w:numId w:val="6"/>
        </w:numPr>
        <w:tabs>
          <w:tab w:val="clear" w:pos="1155"/>
          <w:tab w:val="left" w:pos="1154"/>
        </w:tabs>
        <w:spacing w:line="360" w:lineRule="auto"/>
        <w:ind w:left="1154"/>
        <w:rPr>
          <w:rFonts w:ascii="Arial" w:hAnsi="Arial" w:cs="Arial"/>
          <w:bCs/>
          <w:iCs/>
          <w:sz w:val="21"/>
          <w:szCs w:val="21"/>
        </w:rPr>
      </w:pPr>
      <w:r>
        <w:rPr>
          <w:rFonts w:ascii="Arial" w:hAnsi="Arial" w:cs="Arial"/>
          <w:bCs/>
          <w:iCs/>
          <w:sz w:val="21"/>
          <w:szCs w:val="21"/>
        </w:rPr>
        <w:t>avviare all’uso della videoscrittura, soprattutto per la produzione testuale o nei momenti di particolare stanchezza/illeggibilità del tratto grafico;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aver cura che le richieste operative, in termini quantitativi, siano adeguate ai tempi e alle personali specificità, anche nel momento dell’assegnazione di compiti a casa;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verificare l’opportunità di una lettura ad alta voce e di un confronto diretto con i compagni;</w:t>
      </w:r>
    </w:p>
    <w:p w:rsidR="00D54B08" w:rsidRDefault="00D54B0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promuovere la conoscenza e l’utilizzo di tutti quei mediatori didattici che possano metterlo/a in una serena condizione di apprendere  (immagini, schemi, mappe,…)</w:t>
      </w:r>
    </w:p>
    <w:p w:rsidR="00D54B08" w:rsidRPr="001207F8" w:rsidRDefault="00D54B08" w:rsidP="001207F8">
      <w:pPr>
        <w:numPr>
          <w:ilvl w:val="0"/>
          <w:numId w:val="6"/>
        </w:numPr>
        <w:tabs>
          <w:tab w:val="left" w:pos="1155"/>
        </w:tabs>
        <w:spacing w:line="360" w:lineRule="auto"/>
        <w:rPr>
          <w:rFonts w:ascii="Arial" w:hAnsi="Arial" w:cs="Arial"/>
          <w:sz w:val="21"/>
          <w:szCs w:val="21"/>
        </w:rPr>
      </w:pPr>
      <w:proofErr w:type="spellStart"/>
      <w:r>
        <w:rPr>
          <w:rFonts w:ascii="Arial" w:hAnsi="Arial" w:cs="Arial"/>
          <w:sz w:val="21"/>
          <w:szCs w:val="21"/>
        </w:rPr>
        <w:t>…………………………………………………………………………………………………………</w:t>
      </w:r>
      <w:proofErr w:type="spellEnd"/>
    </w:p>
    <w:p w:rsidR="00D54B08" w:rsidRPr="00886D5E" w:rsidRDefault="00D54B08">
      <w:pPr>
        <w:autoSpaceDE w:val="0"/>
        <w:spacing w:line="360" w:lineRule="auto"/>
        <w:rPr>
          <w:rFonts w:ascii="Arial" w:hAnsi="Arial" w:cs="Arial"/>
          <w:b/>
          <w:sz w:val="22"/>
          <w:szCs w:val="21"/>
        </w:rPr>
      </w:pPr>
      <w:r w:rsidRPr="00886D5E">
        <w:rPr>
          <w:rFonts w:ascii="Arial" w:hAnsi="Arial" w:cs="Arial"/>
          <w:b/>
          <w:sz w:val="22"/>
          <w:szCs w:val="21"/>
        </w:rPr>
        <w:t xml:space="preserve">MISURE </w:t>
      </w:r>
      <w:r w:rsidR="00762045">
        <w:rPr>
          <w:rFonts w:ascii="Arial" w:hAnsi="Arial" w:cs="Arial"/>
          <w:b/>
          <w:sz w:val="22"/>
          <w:szCs w:val="21"/>
        </w:rPr>
        <w:t xml:space="preserve"> </w:t>
      </w:r>
      <w:r w:rsidRPr="00886D5E">
        <w:rPr>
          <w:rFonts w:ascii="Arial" w:hAnsi="Arial" w:cs="Arial"/>
          <w:b/>
          <w:sz w:val="22"/>
          <w:szCs w:val="21"/>
        </w:rPr>
        <w:t>DISPENSATIVE</w:t>
      </w:r>
    </w:p>
    <w:p w:rsidR="00D54B08" w:rsidRDefault="00D54B08">
      <w:pPr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Nell’ambito delle discipline, soprattutto di inglese,  sarà cura dell’insegnante porre attenzione particolare alla comunicazione orale;  a tale scopo verranno utilizzati prioritariamente strumenti maggiormente efficaci quali il registratore, le immagini, le flash - </w:t>
      </w:r>
      <w:proofErr w:type="spellStart"/>
      <w:r>
        <w:rPr>
          <w:rFonts w:ascii="Arial" w:hAnsi="Arial" w:cs="Arial"/>
          <w:iCs/>
          <w:sz w:val="21"/>
          <w:szCs w:val="21"/>
        </w:rPr>
        <w:t>cards…</w:t>
      </w:r>
      <w:proofErr w:type="spellEnd"/>
      <w:r>
        <w:rPr>
          <w:rFonts w:ascii="Arial" w:hAnsi="Arial" w:cs="Arial"/>
          <w:iCs/>
          <w:sz w:val="21"/>
          <w:szCs w:val="21"/>
        </w:rPr>
        <w:t xml:space="preserve"> </w:t>
      </w:r>
    </w:p>
    <w:p w:rsidR="00D54B08" w:rsidRDefault="00D54B08">
      <w:pPr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L’alunno/a verrà dispensato/a pertanto:   </w:t>
      </w:r>
    </w:p>
    <w:p w:rsidR="00D54B08" w:rsidRDefault="00D54B08">
      <w:pPr>
        <w:numPr>
          <w:ilvl w:val="0"/>
          <w:numId w:val="3"/>
        </w:numPr>
        <w:tabs>
          <w:tab w:val="left" w:pos="720"/>
        </w:tabs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>dalla valutazione delle prove scritte, a vantaggio di quelle orali;</w:t>
      </w:r>
    </w:p>
    <w:p w:rsidR="00D54B08" w:rsidRDefault="00D54B08">
      <w:pPr>
        <w:numPr>
          <w:ilvl w:val="0"/>
          <w:numId w:val="3"/>
        </w:numPr>
        <w:tabs>
          <w:tab w:val="left" w:pos="720"/>
        </w:tabs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>dalla trascrizione scritta di lunghe parti, sostituita dall’uso di testi già pronti, fotocopiati o digitali;</w:t>
      </w:r>
    </w:p>
    <w:p w:rsidR="0044695D" w:rsidRDefault="00D54B08">
      <w:pPr>
        <w:numPr>
          <w:ilvl w:val="0"/>
          <w:numId w:val="3"/>
        </w:numPr>
        <w:tabs>
          <w:tab w:val="left" w:pos="720"/>
        </w:tabs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proofErr w:type="spellStart"/>
      <w:r>
        <w:rPr>
          <w:rFonts w:ascii="Arial" w:hAnsi="Arial" w:cs="Arial"/>
          <w:iCs/>
          <w:sz w:val="21"/>
          <w:szCs w:val="21"/>
        </w:rPr>
        <w:t>………</w:t>
      </w:r>
      <w:r w:rsidR="0044695D">
        <w:rPr>
          <w:rFonts w:ascii="Arial" w:hAnsi="Arial" w:cs="Arial"/>
          <w:iCs/>
          <w:sz w:val="21"/>
          <w:szCs w:val="21"/>
        </w:rPr>
        <w:t>…………………………………………………………………………………………</w:t>
      </w:r>
      <w:proofErr w:type="spellEnd"/>
      <w:r w:rsidR="0044695D">
        <w:rPr>
          <w:rFonts w:ascii="Arial" w:hAnsi="Arial" w:cs="Arial"/>
          <w:iCs/>
          <w:sz w:val="21"/>
          <w:szCs w:val="21"/>
        </w:rPr>
        <w:t>..</w:t>
      </w:r>
    </w:p>
    <w:p w:rsidR="00D54B08" w:rsidRDefault="00D54B08">
      <w:pPr>
        <w:numPr>
          <w:ilvl w:val="0"/>
          <w:numId w:val="3"/>
        </w:numPr>
        <w:tabs>
          <w:tab w:val="left" w:pos="720"/>
        </w:tabs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proofErr w:type="spellStart"/>
      <w:r>
        <w:rPr>
          <w:rFonts w:ascii="Arial" w:hAnsi="Arial" w:cs="Arial"/>
          <w:iCs/>
          <w:sz w:val="21"/>
          <w:szCs w:val="21"/>
        </w:rPr>
        <w:t>………………………………………………………………………………………………………</w:t>
      </w:r>
      <w:proofErr w:type="spellEnd"/>
    </w:p>
    <w:p w:rsidR="00886D5E" w:rsidRDefault="00886D5E">
      <w:pPr>
        <w:autoSpaceDE w:val="0"/>
        <w:spacing w:line="360" w:lineRule="auto"/>
        <w:rPr>
          <w:rFonts w:ascii="Arial" w:hAnsi="Arial" w:cs="Arial"/>
          <w:b/>
          <w:sz w:val="22"/>
          <w:szCs w:val="21"/>
        </w:rPr>
      </w:pPr>
    </w:p>
    <w:p w:rsidR="00D54B08" w:rsidRPr="00886D5E" w:rsidRDefault="00D54B08">
      <w:pPr>
        <w:autoSpaceDE w:val="0"/>
        <w:spacing w:line="360" w:lineRule="auto"/>
        <w:rPr>
          <w:rFonts w:ascii="Arial" w:hAnsi="Arial" w:cs="Arial"/>
          <w:b/>
          <w:sz w:val="14"/>
          <w:szCs w:val="21"/>
        </w:rPr>
      </w:pPr>
      <w:r w:rsidRPr="00886D5E">
        <w:rPr>
          <w:rFonts w:ascii="Arial" w:hAnsi="Arial" w:cs="Arial"/>
          <w:b/>
          <w:sz w:val="22"/>
          <w:szCs w:val="21"/>
        </w:rPr>
        <w:t xml:space="preserve">STRUMENTI </w:t>
      </w:r>
      <w:r w:rsidR="00762045">
        <w:rPr>
          <w:rFonts w:ascii="Arial" w:hAnsi="Arial" w:cs="Arial"/>
          <w:b/>
          <w:sz w:val="22"/>
          <w:szCs w:val="21"/>
        </w:rPr>
        <w:t xml:space="preserve"> </w:t>
      </w:r>
      <w:r w:rsidRPr="00886D5E">
        <w:rPr>
          <w:rFonts w:ascii="Arial" w:hAnsi="Arial" w:cs="Arial"/>
          <w:b/>
          <w:sz w:val="22"/>
          <w:szCs w:val="21"/>
        </w:rPr>
        <w:t>COMPENSATIVI</w:t>
      </w:r>
    </w:p>
    <w:p w:rsidR="00C24B8A" w:rsidRDefault="00D54B08">
      <w:pPr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L’alunno/a verrà messo/a in condizione di </w:t>
      </w:r>
      <w:r w:rsidR="00886D5E">
        <w:rPr>
          <w:rFonts w:ascii="Arial" w:hAnsi="Arial" w:cs="Arial"/>
          <w:iCs/>
          <w:sz w:val="21"/>
          <w:szCs w:val="21"/>
        </w:rPr>
        <w:t xml:space="preserve">lavorare con tempi più dilatati e di </w:t>
      </w:r>
      <w:r>
        <w:rPr>
          <w:rFonts w:ascii="Arial" w:hAnsi="Arial" w:cs="Arial"/>
          <w:iCs/>
          <w:sz w:val="21"/>
          <w:szCs w:val="21"/>
        </w:rPr>
        <w:t>usare strumenti compensativi nelle seguenti aree disciplinari: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10"/>
        <w:gridCol w:w="1327"/>
        <w:gridCol w:w="1328"/>
        <w:gridCol w:w="1327"/>
        <w:gridCol w:w="1328"/>
        <w:gridCol w:w="1327"/>
        <w:gridCol w:w="1328"/>
        <w:gridCol w:w="1327"/>
        <w:gridCol w:w="1328"/>
      </w:tblGrid>
      <w:tr w:rsidR="002F4629" w:rsidRPr="00C24B8A">
        <w:tc>
          <w:tcPr>
            <w:tcW w:w="5610" w:type="dxa"/>
          </w:tcPr>
          <w:p w:rsidR="00C24B8A" w:rsidRPr="00C24B8A" w:rsidRDefault="00C24B8A" w:rsidP="00C24B8A">
            <w:pPr>
              <w:autoSpaceDE w:val="0"/>
              <w:spacing w:line="360" w:lineRule="auto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ITALIANO</w:t>
            </w:r>
          </w:p>
        </w:tc>
        <w:tc>
          <w:tcPr>
            <w:tcW w:w="1328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MATEM</w:t>
            </w:r>
            <w:r w:rsidR="002F4629">
              <w:rPr>
                <w:rFonts w:ascii="Arial" w:hAnsi="Arial" w:cs="Arial"/>
                <w:iCs/>
                <w:sz w:val="21"/>
                <w:szCs w:val="21"/>
              </w:rPr>
              <w:t>.</w:t>
            </w:r>
          </w:p>
        </w:tc>
        <w:tc>
          <w:tcPr>
            <w:tcW w:w="1327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STORIA</w:t>
            </w:r>
          </w:p>
        </w:tc>
        <w:tc>
          <w:tcPr>
            <w:tcW w:w="1328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GEOGR</w:t>
            </w:r>
            <w:r w:rsidR="002F4629">
              <w:rPr>
                <w:rFonts w:ascii="Arial" w:hAnsi="Arial" w:cs="Arial"/>
                <w:iCs/>
                <w:sz w:val="21"/>
                <w:szCs w:val="21"/>
              </w:rPr>
              <w:t>.</w:t>
            </w:r>
          </w:p>
        </w:tc>
        <w:tc>
          <w:tcPr>
            <w:tcW w:w="1327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SCIENZE</w:t>
            </w:r>
          </w:p>
        </w:tc>
        <w:tc>
          <w:tcPr>
            <w:tcW w:w="1328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INGLESE</w:t>
            </w:r>
          </w:p>
        </w:tc>
        <w:tc>
          <w:tcPr>
            <w:tcW w:w="1327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ARTE</w:t>
            </w:r>
          </w:p>
        </w:tc>
        <w:tc>
          <w:tcPr>
            <w:tcW w:w="1328" w:type="dxa"/>
            <w:shd w:val="clear" w:color="auto" w:fill="D9D9D9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IRC</w:t>
            </w:r>
          </w:p>
        </w:tc>
      </w:tr>
      <w:tr w:rsidR="002F4629" w:rsidRPr="00C24B8A">
        <w:tc>
          <w:tcPr>
            <w:tcW w:w="5610" w:type="dxa"/>
          </w:tcPr>
          <w:p w:rsidR="002F4629" w:rsidRPr="002F4629" w:rsidRDefault="002F4629" w:rsidP="002F4629">
            <w:pPr>
              <w:suppressAutoHyphens w:val="0"/>
              <w:rPr>
                <w:rFonts w:ascii="Arial" w:hAnsi="Arial" w:cs="Arial"/>
                <w:sz w:val="21"/>
                <w:szCs w:val="21"/>
                <w:lang w:eastAsia="it-IT"/>
              </w:rPr>
            </w:pPr>
            <w:r w:rsidRPr="002F4629">
              <w:rPr>
                <w:rFonts w:ascii="Arial" w:hAnsi="Arial" w:cs="Arial"/>
                <w:sz w:val="21"/>
                <w:szCs w:val="21"/>
                <w:lang w:eastAsia="it-IT"/>
              </w:rPr>
              <w:t xml:space="preserve">lettura da parte di altri </w:t>
            </w:r>
            <w:r>
              <w:rPr>
                <w:rFonts w:ascii="Arial" w:hAnsi="Arial" w:cs="Arial"/>
                <w:sz w:val="21"/>
                <w:szCs w:val="21"/>
                <w:lang w:eastAsia="it-IT"/>
              </w:rPr>
              <w:t>(insegnante, compagni …)</w:t>
            </w: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6F0BE5" w:rsidRPr="00C24B8A">
        <w:tc>
          <w:tcPr>
            <w:tcW w:w="5610" w:type="dxa"/>
          </w:tcPr>
          <w:p w:rsidR="006F0BE5" w:rsidRPr="002F4629" w:rsidRDefault="006F0BE5" w:rsidP="002F4629">
            <w:pPr>
              <w:suppressAutoHyphens w:val="0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sz w:val="21"/>
                <w:szCs w:val="21"/>
                <w:lang w:eastAsia="it-IT"/>
              </w:rPr>
              <w:t>scrittura da parte di altri (es. compiti o avvisi sul diario)</w:t>
            </w:r>
          </w:p>
        </w:tc>
        <w:tc>
          <w:tcPr>
            <w:tcW w:w="1327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6F0BE5" w:rsidRPr="00C24B8A" w:rsidRDefault="006F0BE5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2F4629" w:rsidRPr="00C24B8A" w:rsidRDefault="002F4629" w:rsidP="00C24B8A">
            <w:pPr>
              <w:autoSpaceDE w:val="0"/>
              <w:spacing w:line="360" w:lineRule="auto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sz w:val="21"/>
                <w:szCs w:val="21"/>
              </w:rPr>
              <w:t>risorse audio (sintesi vocale, audiolibri, libri parlati)</w:t>
            </w: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2F4629" w:rsidRPr="00C24B8A" w:rsidRDefault="002F4629" w:rsidP="00C24B8A">
            <w:pPr>
              <w:autoSpaceDE w:val="0"/>
              <w:spacing w:line="360" w:lineRule="auto"/>
              <w:rPr>
                <w:rFonts w:ascii="Arial" w:hAnsi="Arial" w:cs="Arial"/>
                <w:iCs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registrazione lezione</w:t>
            </w: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2F4629" w:rsidRPr="00C24B8A" w:rsidRDefault="002F4629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C24B8A" w:rsidRPr="00C24B8A" w:rsidRDefault="00C24B8A" w:rsidP="00C24B8A">
            <w:pPr>
              <w:tabs>
                <w:tab w:val="left" w:pos="284"/>
              </w:tabs>
              <w:autoSpaceDE w:val="0"/>
              <w:spacing w:line="36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C24B8A">
              <w:rPr>
                <w:rFonts w:ascii="Arial" w:hAnsi="Arial" w:cs="Arial"/>
                <w:sz w:val="21"/>
                <w:szCs w:val="21"/>
              </w:rPr>
              <w:t xml:space="preserve">tabelle e formulari </w:t>
            </w: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C24B8A" w:rsidRPr="00C24B8A" w:rsidRDefault="002F4629" w:rsidP="00C24B8A">
            <w:pPr>
              <w:tabs>
                <w:tab w:val="left" w:pos="284"/>
              </w:tabs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proofErr w:type="spellStart"/>
            <w:r w:rsidRPr="00C24B8A">
              <w:rPr>
                <w:rFonts w:ascii="Arial" w:hAnsi="Arial" w:cs="Arial"/>
                <w:sz w:val="21"/>
                <w:szCs w:val="21"/>
              </w:rPr>
              <w:t>computer–</w:t>
            </w:r>
            <w:proofErr w:type="spellEnd"/>
            <w:r w:rsidRPr="00C24B8A">
              <w:rPr>
                <w:rFonts w:ascii="Arial" w:hAnsi="Arial" w:cs="Arial"/>
                <w:sz w:val="21"/>
                <w:szCs w:val="21"/>
              </w:rPr>
              <w:t xml:space="preserve"> videoscrittura, software specifici, …..-</w:t>
            </w: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C24B8A" w:rsidRPr="00C24B8A" w:rsidRDefault="002F4629" w:rsidP="002F4629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24B8A">
              <w:rPr>
                <w:rFonts w:ascii="Arial" w:hAnsi="Arial" w:cs="Arial"/>
                <w:sz w:val="21"/>
                <w:szCs w:val="21"/>
              </w:rPr>
              <w:t>schemi sintetici di studio</w:t>
            </w:r>
            <w:r>
              <w:rPr>
                <w:rFonts w:ascii="Arial" w:hAnsi="Arial" w:cs="Arial"/>
                <w:sz w:val="21"/>
                <w:szCs w:val="21"/>
              </w:rPr>
              <w:t>, mappe …</w:t>
            </w: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C24B8A" w:rsidRPr="00C24B8A" w:rsidRDefault="002F4629" w:rsidP="00C24B8A">
            <w:pPr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C24B8A">
              <w:rPr>
                <w:rFonts w:ascii="Arial" w:hAnsi="Arial" w:cs="Arial"/>
                <w:sz w:val="21"/>
                <w:szCs w:val="21"/>
              </w:rPr>
              <w:t>calcolatrice</w:t>
            </w: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2F4629" w:rsidRPr="00C24B8A">
        <w:tc>
          <w:tcPr>
            <w:tcW w:w="5610" w:type="dxa"/>
          </w:tcPr>
          <w:p w:rsidR="00C24B8A" w:rsidRPr="00C24B8A" w:rsidRDefault="002F4629" w:rsidP="00C24B8A">
            <w:pPr>
              <w:autoSpaceDE w:val="0"/>
              <w:spacing w:line="360" w:lineRule="auto"/>
              <w:rPr>
                <w:rFonts w:ascii="Arial" w:hAnsi="Arial" w:cs="Arial"/>
                <w:iCs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fotocopia  esercizio al posto della copiatura/dettatura</w:t>
            </w: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C24B8A" w:rsidRPr="00C24B8A" w:rsidRDefault="00C24B8A" w:rsidP="00C24B8A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</w:tbl>
    <w:p w:rsidR="00E14C69" w:rsidRDefault="00E14C69">
      <w:pPr>
        <w:autoSpaceDE w:val="0"/>
        <w:spacing w:line="360" w:lineRule="auto"/>
        <w:rPr>
          <w:rFonts w:ascii="Arial" w:hAnsi="Arial" w:cs="Arial"/>
          <w:sz w:val="18"/>
          <w:szCs w:val="21"/>
        </w:rPr>
      </w:pPr>
    </w:p>
    <w:p w:rsidR="00D54B08" w:rsidRPr="00886D5E" w:rsidRDefault="00D54B08">
      <w:pPr>
        <w:autoSpaceDE w:val="0"/>
        <w:spacing w:line="360" w:lineRule="auto"/>
        <w:rPr>
          <w:rFonts w:ascii="Arial" w:hAnsi="Arial" w:cs="Arial"/>
          <w:b/>
          <w:sz w:val="22"/>
          <w:szCs w:val="21"/>
        </w:rPr>
      </w:pPr>
      <w:r w:rsidRPr="00886D5E">
        <w:rPr>
          <w:rFonts w:ascii="Arial" w:hAnsi="Arial" w:cs="Arial"/>
          <w:b/>
          <w:sz w:val="22"/>
          <w:szCs w:val="21"/>
        </w:rPr>
        <w:t xml:space="preserve">CRITERI E MODALITÀ </w:t>
      </w:r>
      <w:proofErr w:type="spellStart"/>
      <w:r w:rsidRPr="00886D5E">
        <w:rPr>
          <w:rFonts w:ascii="Arial" w:hAnsi="Arial" w:cs="Arial"/>
          <w:b/>
          <w:sz w:val="22"/>
          <w:szCs w:val="21"/>
        </w:rPr>
        <w:t>DI</w:t>
      </w:r>
      <w:proofErr w:type="spellEnd"/>
      <w:r w:rsidRPr="00886D5E">
        <w:rPr>
          <w:rFonts w:ascii="Arial" w:hAnsi="Arial" w:cs="Arial"/>
          <w:b/>
          <w:sz w:val="22"/>
          <w:szCs w:val="21"/>
        </w:rPr>
        <w:t xml:space="preserve"> VERIFICA E VALUTAZIONE</w:t>
      </w:r>
    </w:p>
    <w:p w:rsidR="00E14C69" w:rsidRDefault="00D54B08">
      <w:pPr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>Si concordano</w:t>
      </w:r>
      <w:r w:rsidR="00886D5E">
        <w:rPr>
          <w:rFonts w:ascii="Arial" w:hAnsi="Arial" w:cs="Arial"/>
          <w:iCs/>
          <w:sz w:val="21"/>
          <w:szCs w:val="21"/>
        </w:rPr>
        <w:t xml:space="preserve"> </w:t>
      </w:r>
      <w:r w:rsidR="00E14C69">
        <w:rPr>
          <w:rFonts w:ascii="Arial" w:hAnsi="Arial" w:cs="Arial"/>
          <w:iCs/>
          <w:sz w:val="21"/>
          <w:szCs w:val="21"/>
        </w:rPr>
        <w:t>per le seguenti aree disciplinari</w:t>
      </w:r>
      <w:r w:rsidR="00886D5E">
        <w:rPr>
          <w:rFonts w:ascii="Arial" w:hAnsi="Arial" w:cs="Arial"/>
          <w:iCs/>
          <w:sz w:val="21"/>
          <w:szCs w:val="21"/>
        </w:rPr>
        <w:t>,</w:t>
      </w:r>
      <w:r w:rsidR="00886D5E" w:rsidRPr="00886D5E">
        <w:rPr>
          <w:rFonts w:ascii="Arial" w:hAnsi="Arial" w:cs="Arial"/>
          <w:iCs/>
          <w:sz w:val="21"/>
          <w:szCs w:val="21"/>
        </w:rPr>
        <w:t xml:space="preserve"> </w:t>
      </w:r>
      <w:r w:rsidR="00886D5E">
        <w:rPr>
          <w:rFonts w:ascii="Arial" w:hAnsi="Arial" w:cs="Arial"/>
          <w:iCs/>
          <w:sz w:val="21"/>
          <w:szCs w:val="21"/>
        </w:rPr>
        <w:t>oltre alla possibilità di avere più tempo o minore quantità di richieste</w:t>
      </w:r>
      <w:r w:rsidR="00E14C69">
        <w:rPr>
          <w:rFonts w:ascii="Arial" w:hAnsi="Arial" w:cs="Arial"/>
          <w:iCs/>
          <w:sz w:val="21"/>
          <w:szCs w:val="21"/>
        </w:rPr>
        <w:t>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10"/>
        <w:gridCol w:w="1327"/>
        <w:gridCol w:w="1328"/>
        <w:gridCol w:w="1327"/>
        <w:gridCol w:w="1328"/>
        <w:gridCol w:w="1327"/>
        <w:gridCol w:w="1328"/>
        <w:gridCol w:w="1327"/>
        <w:gridCol w:w="1328"/>
      </w:tblGrid>
      <w:tr w:rsidR="00E14C69" w:rsidRPr="00C24B8A">
        <w:tc>
          <w:tcPr>
            <w:tcW w:w="5610" w:type="dxa"/>
          </w:tcPr>
          <w:p w:rsidR="00E14C69" w:rsidRPr="00C24B8A" w:rsidRDefault="00E14C69" w:rsidP="002E42D7">
            <w:pPr>
              <w:autoSpaceDE w:val="0"/>
              <w:spacing w:line="360" w:lineRule="auto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ITALIANO</w:t>
            </w:r>
          </w:p>
        </w:tc>
        <w:tc>
          <w:tcPr>
            <w:tcW w:w="1328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MATEM</w:t>
            </w:r>
            <w:r>
              <w:rPr>
                <w:rFonts w:ascii="Arial" w:hAnsi="Arial" w:cs="Arial"/>
                <w:iCs/>
                <w:sz w:val="21"/>
                <w:szCs w:val="21"/>
              </w:rPr>
              <w:t>.</w:t>
            </w:r>
          </w:p>
        </w:tc>
        <w:tc>
          <w:tcPr>
            <w:tcW w:w="1327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STORIA</w:t>
            </w:r>
          </w:p>
        </w:tc>
        <w:tc>
          <w:tcPr>
            <w:tcW w:w="1328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GEOGR</w:t>
            </w:r>
            <w:r>
              <w:rPr>
                <w:rFonts w:ascii="Arial" w:hAnsi="Arial" w:cs="Arial"/>
                <w:iCs/>
                <w:sz w:val="21"/>
                <w:szCs w:val="21"/>
              </w:rPr>
              <w:t>.</w:t>
            </w:r>
          </w:p>
        </w:tc>
        <w:tc>
          <w:tcPr>
            <w:tcW w:w="1327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SCIENZE</w:t>
            </w:r>
          </w:p>
        </w:tc>
        <w:tc>
          <w:tcPr>
            <w:tcW w:w="1328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INGLESE</w:t>
            </w:r>
          </w:p>
        </w:tc>
        <w:tc>
          <w:tcPr>
            <w:tcW w:w="1327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ARTE</w:t>
            </w:r>
          </w:p>
        </w:tc>
        <w:tc>
          <w:tcPr>
            <w:tcW w:w="1328" w:type="dxa"/>
            <w:shd w:val="clear" w:color="auto" w:fill="D9D9D9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  <w:r w:rsidRPr="00C24B8A">
              <w:rPr>
                <w:rFonts w:ascii="Arial" w:hAnsi="Arial" w:cs="Arial"/>
                <w:iCs/>
                <w:sz w:val="21"/>
                <w:szCs w:val="21"/>
              </w:rPr>
              <w:t>IRC</w:t>
            </w:r>
          </w:p>
        </w:tc>
      </w:tr>
      <w:tr w:rsidR="00E14C69" w:rsidRPr="00C24B8A">
        <w:tc>
          <w:tcPr>
            <w:tcW w:w="5610" w:type="dxa"/>
          </w:tcPr>
          <w:p w:rsidR="00E14C69" w:rsidRPr="002F4629" w:rsidRDefault="00E14C69" w:rsidP="002E42D7">
            <w:pPr>
              <w:suppressAutoHyphens w:val="0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interrogazioni programmate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2F4629" w:rsidRDefault="00E14C69" w:rsidP="002E42D7">
            <w:pPr>
              <w:suppressAutoHyphens w:val="0"/>
              <w:rPr>
                <w:rFonts w:ascii="Arial" w:hAnsi="Arial" w:cs="Arial"/>
                <w:sz w:val="21"/>
                <w:szCs w:val="21"/>
                <w:lang w:eastAsia="it-IT"/>
              </w:rPr>
            </w:pPr>
            <w:r>
              <w:rPr>
                <w:rFonts w:ascii="Arial" w:hAnsi="Arial" w:cs="Arial"/>
                <w:bCs/>
                <w:iCs/>
                <w:sz w:val="21"/>
                <w:szCs w:val="21"/>
              </w:rPr>
              <w:t>predisposizione di schede di verifica a risposta multipla con possibilità di completamento o arricchimento orale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C24B8A" w:rsidRDefault="00E14C69" w:rsidP="00E14C69">
            <w:pPr>
              <w:autoSpaceDE w:val="0"/>
              <w:spacing w:line="276" w:lineRule="auto"/>
              <w:rPr>
                <w:rFonts w:ascii="Arial" w:hAnsi="Arial" w:cs="Arial"/>
                <w:iCs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compensazione con prove orali di compiti scritti non ritenuti adeguati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C24B8A" w:rsidRDefault="00E14C69" w:rsidP="00E14C69">
            <w:pPr>
              <w:autoSpaceDE w:val="0"/>
              <w:spacing w:line="276" w:lineRule="auto"/>
              <w:rPr>
                <w:rFonts w:ascii="Arial" w:hAnsi="Arial" w:cs="Arial"/>
                <w:iCs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 xml:space="preserve">uso di mediatori didattici durante le interrogazioni (schemi, </w:t>
            </w:r>
            <w:proofErr w:type="spellStart"/>
            <w:r>
              <w:rPr>
                <w:rFonts w:ascii="Arial" w:hAnsi="Arial" w:cs="Arial"/>
                <w:iCs/>
                <w:sz w:val="21"/>
                <w:szCs w:val="21"/>
              </w:rPr>
              <w:t>immagini…</w:t>
            </w:r>
            <w:proofErr w:type="spellEnd"/>
            <w:r>
              <w:rPr>
                <w:rFonts w:ascii="Arial" w:hAnsi="Arial" w:cs="Arial"/>
                <w:iCs/>
                <w:sz w:val="21"/>
                <w:szCs w:val="21"/>
              </w:rPr>
              <w:t>)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C24B8A" w:rsidRDefault="000A0BBC" w:rsidP="000A0BBC">
            <w:pPr>
              <w:tabs>
                <w:tab w:val="left" w:pos="284"/>
              </w:tabs>
              <w:autoSpaceDE w:val="0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modalità di valutazione dei compiti scritti, che non devono conto degli errori ortografici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C24B8A" w:rsidRDefault="000A0BBC" w:rsidP="002E42D7">
            <w:pPr>
              <w:tabs>
                <w:tab w:val="left" w:pos="284"/>
              </w:tabs>
              <w:autoSpaceDE w:val="0"/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valutazioni più attente ai contenuti che alla forma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C24B8A" w:rsidRDefault="000A0BBC" w:rsidP="000A0BBC">
            <w:pPr>
              <w:autoSpaceDE w:val="0"/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eventuale lettura del testo di verifica da parte dell’insegnante o di un compagno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  <w:tr w:rsidR="00E14C69" w:rsidRPr="00C24B8A">
        <w:tc>
          <w:tcPr>
            <w:tcW w:w="5610" w:type="dxa"/>
          </w:tcPr>
          <w:p w:rsidR="00E14C69" w:rsidRPr="00C24B8A" w:rsidRDefault="000A0BBC" w:rsidP="000A0BBC">
            <w:pPr>
              <w:autoSpaceDE w:val="0"/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iCs/>
                <w:sz w:val="21"/>
                <w:szCs w:val="21"/>
              </w:rPr>
              <w:t>eventuale rilettura, da parte dell’</w:t>
            </w:r>
            <w:proofErr w:type="spellStart"/>
            <w:r>
              <w:rPr>
                <w:rFonts w:ascii="Arial" w:hAnsi="Arial" w:cs="Arial"/>
                <w:iCs/>
                <w:sz w:val="21"/>
                <w:szCs w:val="21"/>
              </w:rPr>
              <w:t>ins</w:t>
            </w:r>
            <w:proofErr w:type="spellEnd"/>
            <w:r>
              <w:rPr>
                <w:rFonts w:ascii="Arial" w:hAnsi="Arial" w:cs="Arial"/>
                <w:iCs/>
                <w:sz w:val="21"/>
                <w:szCs w:val="21"/>
              </w:rPr>
              <w:t>. o di un compagno,  del testo sc</w:t>
            </w:r>
            <w:r w:rsidR="00062E0E">
              <w:rPr>
                <w:rFonts w:ascii="Arial" w:hAnsi="Arial" w:cs="Arial"/>
                <w:iCs/>
                <w:sz w:val="21"/>
                <w:szCs w:val="21"/>
              </w:rPr>
              <w:t>ritto dall’alunno per favorire</w:t>
            </w:r>
            <w:r>
              <w:rPr>
                <w:rFonts w:ascii="Arial" w:hAnsi="Arial" w:cs="Arial"/>
                <w:iCs/>
                <w:sz w:val="21"/>
                <w:szCs w:val="21"/>
              </w:rPr>
              <w:t xml:space="preserve"> l’autocorrezione</w:t>
            </w: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7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  <w:tc>
          <w:tcPr>
            <w:tcW w:w="1328" w:type="dxa"/>
          </w:tcPr>
          <w:p w:rsidR="00E14C69" w:rsidRPr="00C24B8A" w:rsidRDefault="00E14C69" w:rsidP="002E42D7">
            <w:pPr>
              <w:autoSpaceDE w:val="0"/>
              <w:spacing w:line="360" w:lineRule="auto"/>
              <w:jc w:val="center"/>
              <w:rPr>
                <w:rFonts w:ascii="Arial" w:hAnsi="Arial" w:cs="Arial"/>
                <w:iCs/>
                <w:sz w:val="21"/>
                <w:szCs w:val="21"/>
              </w:rPr>
            </w:pPr>
          </w:p>
        </w:tc>
      </w:tr>
    </w:tbl>
    <w:p w:rsidR="00D54B08" w:rsidRDefault="00D54B08">
      <w:pPr>
        <w:autoSpaceDE w:val="0"/>
        <w:spacing w:line="360" w:lineRule="auto"/>
        <w:rPr>
          <w:rFonts w:ascii="Arial" w:hAnsi="Arial" w:cs="Arial"/>
          <w:iCs/>
          <w:sz w:val="16"/>
          <w:szCs w:val="21"/>
        </w:rPr>
      </w:pPr>
    </w:p>
    <w:p w:rsidR="00BF1407" w:rsidRDefault="00BF1407">
      <w:pPr>
        <w:autoSpaceDE w:val="0"/>
        <w:spacing w:line="360" w:lineRule="auto"/>
        <w:rPr>
          <w:rFonts w:ascii="Arial" w:hAnsi="Arial" w:cs="Arial"/>
          <w:iCs/>
          <w:sz w:val="16"/>
          <w:szCs w:val="21"/>
        </w:rPr>
      </w:pPr>
    </w:p>
    <w:p w:rsidR="00D54B08" w:rsidRPr="00886D5E" w:rsidRDefault="00D54B08">
      <w:pPr>
        <w:autoSpaceDE w:val="0"/>
        <w:spacing w:line="360" w:lineRule="auto"/>
        <w:rPr>
          <w:rFonts w:ascii="Arial" w:hAnsi="Arial" w:cs="Arial"/>
          <w:b/>
          <w:szCs w:val="21"/>
        </w:rPr>
      </w:pPr>
      <w:r w:rsidRPr="00886D5E">
        <w:rPr>
          <w:rFonts w:ascii="Arial" w:hAnsi="Arial" w:cs="Arial"/>
          <w:b/>
          <w:szCs w:val="21"/>
        </w:rPr>
        <w:t xml:space="preserve">PATTO CON </w:t>
      </w:r>
      <w:smartTag w:uri="urn:schemas-microsoft-com:office:smarttags" w:element="PersonName">
        <w:smartTagPr>
          <w:attr w:name="ProductID" w:val="LA FAMIGLIA"/>
        </w:smartTagPr>
        <w:r w:rsidRPr="00886D5E">
          <w:rPr>
            <w:rFonts w:ascii="Arial" w:hAnsi="Arial" w:cs="Arial"/>
            <w:b/>
            <w:szCs w:val="21"/>
          </w:rPr>
          <w:t>LA FAMIGLIA</w:t>
        </w:r>
      </w:smartTag>
    </w:p>
    <w:p w:rsidR="002E42D7" w:rsidRDefault="002E42D7">
      <w:pPr>
        <w:autoSpaceDE w:val="0"/>
        <w:spacing w:line="360" w:lineRule="auto"/>
        <w:rPr>
          <w:rFonts w:ascii="Arial" w:hAnsi="Arial" w:cs="Arial"/>
          <w:b/>
          <w:sz w:val="21"/>
          <w:szCs w:val="21"/>
        </w:rPr>
      </w:pPr>
    </w:p>
    <w:p w:rsidR="00D54B08" w:rsidRDefault="00D54B08">
      <w:pPr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Si </w:t>
      </w:r>
      <w:r w:rsidR="002E42D7">
        <w:rPr>
          <w:rFonts w:ascii="Arial" w:hAnsi="Arial" w:cs="Arial"/>
          <w:iCs/>
          <w:sz w:val="21"/>
          <w:szCs w:val="21"/>
        </w:rPr>
        <w:t xml:space="preserve">sottoscrive quanto previsto </w:t>
      </w:r>
      <w:r w:rsidR="00F00381">
        <w:rPr>
          <w:rFonts w:ascii="Arial" w:hAnsi="Arial" w:cs="Arial"/>
          <w:iCs/>
          <w:sz w:val="21"/>
          <w:szCs w:val="21"/>
        </w:rPr>
        <w:t xml:space="preserve">nel Piano Didattico Personalizzato e si </w:t>
      </w:r>
      <w:r>
        <w:rPr>
          <w:rFonts w:ascii="Arial" w:hAnsi="Arial" w:cs="Arial"/>
          <w:iCs/>
          <w:sz w:val="21"/>
          <w:szCs w:val="21"/>
        </w:rPr>
        <w:t>concordano</w:t>
      </w:r>
      <w:r w:rsidR="00F00381">
        <w:rPr>
          <w:rFonts w:ascii="Arial" w:hAnsi="Arial" w:cs="Arial"/>
          <w:iCs/>
          <w:sz w:val="21"/>
          <w:szCs w:val="21"/>
        </w:rPr>
        <w:t xml:space="preserve"> inoltre</w:t>
      </w:r>
      <w:r>
        <w:rPr>
          <w:rFonts w:ascii="Arial" w:hAnsi="Arial" w:cs="Arial"/>
          <w:iCs/>
          <w:sz w:val="21"/>
          <w:szCs w:val="21"/>
        </w:rPr>
        <w:t>:</w:t>
      </w:r>
    </w:p>
    <w:p w:rsidR="00F00381" w:rsidRDefault="00F00381">
      <w:pPr>
        <w:autoSpaceDE w:val="0"/>
        <w:spacing w:line="360" w:lineRule="auto"/>
        <w:rPr>
          <w:rFonts w:ascii="Arial" w:hAnsi="Arial" w:cs="Arial"/>
          <w:iCs/>
          <w:sz w:val="21"/>
          <w:szCs w:val="21"/>
        </w:rPr>
      </w:pPr>
    </w:p>
    <w:p w:rsidR="002E42D7" w:rsidRDefault="002E42D7" w:rsidP="002E42D7">
      <w:pPr>
        <w:numPr>
          <w:ilvl w:val="0"/>
          <w:numId w:val="4"/>
        </w:numPr>
        <w:tabs>
          <w:tab w:val="left" w:pos="720"/>
        </w:tabs>
        <w:autoSpaceDE w:val="0"/>
        <w:spacing w:line="48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Le modalità di comunicazione scuola-famiglia e i tempi: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0381">
        <w:t xml:space="preserve">  </w:t>
      </w:r>
      <w:r w:rsidR="00F00381">
        <w:rPr>
          <w:rFonts w:ascii="Arial" w:hAnsi="Arial" w:cs="Arial"/>
          <w:iCs/>
          <w:sz w:val="21"/>
          <w:szCs w:val="21"/>
        </w:rPr>
        <w:t xml:space="preserve">diario      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0381">
        <w:rPr>
          <w:rFonts w:ascii="Arial" w:hAnsi="Arial" w:cs="Arial"/>
          <w:iCs/>
          <w:sz w:val="21"/>
          <w:szCs w:val="21"/>
        </w:rPr>
        <w:t xml:space="preserve">   colloqui mensili   </w:t>
      </w:r>
      <w:r w:rsidR="00F00381">
        <w:t xml:space="preserve">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0381">
        <w:rPr>
          <w:rFonts w:ascii="Arial" w:hAnsi="Arial" w:cs="Arial"/>
          <w:iCs/>
          <w:sz w:val="21"/>
          <w:szCs w:val="21"/>
        </w:rPr>
        <w:t xml:space="preserve">   colloqui bimestrali 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5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F00381">
        <w:t xml:space="preserve">  </w:t>
      </w:r>
      <w:r w:rsidR="00F00381">
        <w:rPr>
          <w:rFonts w:ascii="Arial" w:hAnsi="Arial" w:cs="Arial"/>
          <w:iCs/>
          <w:sz w:val="21"/>
          <w:szCs w:val="21"/>
        </w:rPr>
        <w:t xml:space="preserve">altro: </w:t>
      </w:r>
      <w:proofErr w:type="spellStart"/>
      <w:r w:rsidR="00F00381">
        <w:rPr>
          <w:rFonts w:ascii="Arial" w:hAnsi="Arial" w:cs="Arial"/>
          <w:iCs/>
          <w:sz w:val="21"/>
          <w:szCs w:val="21"/>
        </w:rPr>
        <w:t>…………………………………</w:t>
      </w:r>
      <w:proofErr w:type="spellEnd"/>
    </w:p>
    <w:p w:rsidR="00D54B08" w:rsidRDefault="002E42D7" w:rsidP="002E42D7">
      <w:pPr>
        <w:numPr>
          <w:ilvl w:val="0"/>
          <w:numId w:val="4"/>
        </w:numPr>
        <w:tabs>
          <w:tab w:val="left" w:pos="720"/>
        </w:tabs>
        <w:autoSpaceDE w:val="0"/>
        <w:spacing w:line="48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>l</w:t>
      </w:r>
      <w:r w:rsidR="00D54B08">
        <w:rPr>
          <w:rFonts w:ascii="Arial" w:hAnsi="Arial" w:cs="Arial"/>
          <w:iCs/>
          <w:sz w:val="21"/>
          <w:szCs w:val="21"/>
        </w:rPr>
        <w:t xml:space="preserve">e modalità di assegnazione </w:t>
      </w:r>
      <w:r w:rsidR="00F00381">
        <w:rPr>
          <w:rFonts w:ascii="Arial" w:hAnsi="Arial" w:cs="Arial"/>
          <w:iCs/>
          <w:sz w:val="21"/>
          <w:szCs w:val="21"/>
        </w:rPr>
        <w:t xml:space="preserve">e di esecuzione </w:t>
      </w:r>
      <w:r w:rsidR="00D54B08">
        <w:rPr>
          <w:rFonts w:ascii="Arial" w:hAnsi="Arial" w:cs="Arial"/>
          <w:iCs/>
          <w:sz w:val="21"/>
          <w:szCs w:val="21"/>
        </w:rPr>
        <w:t xml:space="preserve">dei compiti a casa (quantità, qualità </w:t>
      </w:r>
      <w:proofErr w:type="spellStart"/>
      <w:r w:rsidR="00D54B08">
        <w:rPr>
          <w:rFonts w:ascii="Arial" w:hAnsi="Arial" w:cs="Arial"/>
          <w:iCs/>
          <w:sz w:val="21"/>
          <w:szCs w:val="21"/>
        </w:rPr>
        <w:t>richiesta…</w:t>
      </w:r>
      <w:proofErr w:type="spellEnd"/>
      <w:r w:rsidR="00D54B08">
        <w:rPr>
          <w:rFonts w:ascii="Arial" w:hAnsi="Arial" w:cs="Arial"/>
          <w:iCs/>
          <w:sz w:val="21"/>
          <w:szCs w:val="21"/>
        </w:rPr>
        <w:t>);</w:t>
      </w:r>
    </w:p>
    <w:p w:rsidR="00D54B08" w:rsidRDefault="00D54B08" w:rsidP="002E42D7">
      <w:pPr>
        <w:numPr>
          <w:ilvl w:val="0"/>
          <w:numId w:val="4"/>
        </w:numPr>
        <w:tabs>
          <w:tab w:val="left" w:pos="720"/>
        </w:tabs>
        <w:autoSpaceDE w:val="0"/>
        <w:spacing w:line="48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gli strumenti compensativi </w:t>
      </w:r>
      <w:r w:rsidR="00F00381">
        <w:rPr>
          <w:rFonts w:ascii="Arial" w:hAnsi="Arial" w:cs="Arial"/>
          <w:iCs/>
          <w:sz w:val="21"/>
          <w:szCs w:val="21"/>
        </w:rPr>
        <w:t>da utilizzare</w:t>
      </w:r>
      <w:r w:rsidR="002E42D7">
        <w:rPr>
          <w:rFonts w:ascii="Arial" w:hAnsi="Arial" w:cs="Arial"/>
          <w:iCs/>
          <w:sz w:val="21"/>
          <w:szCs w:val="21"/>
        </w:rPr>
        <w:t xml:space="preserve"> a casa: 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42D7">
        <w:t xml:space="preserve">  </w:t>
      </w:r>
      <w:r w:rsidR="002E42D7">
        <w:rPr>
          <w:rFonts w:ascii="Arial" w:hAnsi="Arial" w:cs="Arial"/>
          <w:iCs/>
          <w:sz w:val="21"/>
          <w:szCs w:val="21"/>
        </w:rPr>
        <w:t xml:space="preserve">gli stessi previsti a scuola      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7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E42D7">
        <w:rPr>
          <w:rFonts w:ascii="Arial" w:hAnsi="Arial" w:cs="Arial"/>
          <w:iCs/>
          <w:sz w:val="21"/>
          <w:szCs w:val="21"/>
        </w:rPr>
        <w:t xml:space="preserve">   altri : </w:t>
      </w:r>
      <w:proofErr w:type="spellStart"/>
      <w:r w:rsidR="002E42D7">
        <w:rPr>
          <w:rFonts w:ascii="Arial" w:hAnsi="Arial" w:cs="Arial"/>
          <w:iCs/>
          <w:sz w:val="21"/>
          <w:szCs w:val="21"/>
        </w:rPr>
        <w:t>…………………………………</w:t>
      </w:r>
      <w:proofErr w:type="spellEnd"/>
    </w:p>
    <w:p w:rsidR="00D54B08" w:rsidRDefault="002E42D7" w:rsidP="002E42D7">
      <w:pPr>
        <w:numPr>
          <w:ilvl w:val="0"/>
          <w:numId w:val="4"/>
        </w:numPr>
        <w:tabs>
          <w:tab w:val="left" w:pos="720"/>
        </w:tabs>
        <w:autoSpaceDE w:val="0"/>
        <w:spacing w:line="48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le dispense: 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rFonts w:ascii="Arial" w:hAnsi="Arial" w:cs="Arial"/>
          <w:iCs/>
          <w:sz w:val="21"/>
          <w:szCs w:val="21"/>
        </w:rPr>
        <w:t xml:space="preserve">le stesse previste a scuola        </w:t>
      </w:r>
      <w:r w:rsidR="00D63729">
        <w:rPr>
          <w:noProof/>
          <w:lang w:eastAsia="it-IT"/>
        </w:rPr>
        <w:drawing>
          <wp:inline distT="0" distB="0" distL="0" distR="0">
            <wp:extent cx="114300" cy="104775"/>
            <wp:effectExtent l="19050" t="0" r="0" b="0"/>
            <wp:docPr id="9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04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iCs/>
          <w:sz w:val="21"/>
          <w:szCs w:val="21"/>
        </w:rPr>
        <w:t xml:space="preserve">   altre : </w:t>
      </w:r>
      <w:proofErr w:type="spellStart"/>
      <w:r>
        <w:rPr>
          <w:rFonts w:ascii="Arial" w:hAnsi="Arial" w:cs="Arial"/>
          <w:iCs/>
          <w:sz w:val="21"/>
          <w:szCs w:val="21"/>
        </w:rPr>
        <w:t>…………………………………</w:t>
      </w:r>
      <w:proofErr w:type="spellEnd"/>
    </w:p>
    <w:p w:rsidR="00D54B08" w:rsidRDefault="00D54B08" w:rsidP="002E42D7">
      <w:pPr>
        <w:numPr>
          <w:ilvl w:val="0"/>
          <w:numId w:val="4"/>
        </w:numPr>
        <w:tabs>
          <w:tab w:val="left" w:pos="720"/>
        </w:tabs>
        <w:autoSpaceDE w:val="0"/>
        <w:spacing w:line="480" w:lineRule="auto"/>
        <w:rPr>
          <w:rFonts w:ascii="Arial" w:hAnsi="Arial" w:cs="Arial"/>
          <w:iCs/>
          <w:sz w:val="21"/>
          <w:szCs w:val="21"/>
        </w:rPr>
      </w:pPr>
      <w:r>
        <w:rPr>
          <w:rFonts w:ascii="Arial" w:hAnsi="Arial" w:cs="Arial"/>
          <w:iCs/>
          <w:sz w:val="21"/>
          <w:szCs w:val="21"/>
        </w:rPr>
        <w:t xml:space="preserve">altro </w:t>
      </w:r>
      <w:proofErr w:type="spellStart"/>
      <w:r>
        <w:rPr>
          <w:rFonts w:ascii="Arial" w:hAnsi="Arial" w:cs="Arial"/>
          <w:iCs/>
          <w:sz w:val="21"/>
          <w:szCs w:val="21"/>
        </w:rPr>
        <w:t>…………………………………………………………………………</w:t>
      </w:r>
      <w:proofErr w:type="spellEnd"/>
    </w:p>
    <w:p w:rsidR="00D54B08" w:rsidRDefault="00D54B08">
      <w:pPr>
        <w:rPr>
          <w:sz w:val="21"/>
          <w:szCs w:val="21"/>
        </w:rPr>
      </w:pPr>
    </w:p>
    <w:p w:rsidR="00D54B08" w:rsidRDefault="00FE2188" w:rsidP="00BF1407">
      <w:pPr>
        <w:ind w:left="4956" w:firstLine="708"/>
        <w:jc w:val="center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CONSIGLIO </w:t>
      </w:r>
      <w:proofErr w:type="spellStart"/>
      <w:r>
        <w:rPr>
          <w:rFonts w:ascii="Arial" w:hAnsi="Arial" w:cs="Arial"/>
          <w:sz w:val="21"/>
          <w:szCs w:val="21"/>
        </w:rPr>
        <w:t>DI</w:t>
      </w:r>
      <w:proofErr w:type="spellEnd"/>
      <w:r>
        <w:rPr>
          <w:rFonts w:ascii="Arial" w:hAnsi="Arial" w:cs="Arial"/>
          <w:sz w:val="21"/>
          <w:szCs w:val="21"/>
        </w:rPr>
        <w:t xml:space="preserve"> CLASSE</w:t>
      </w:r>
    </w:p>
    <w:p w:rsidR="002E42D7" w:rsidRDefault="002E42D7" w:rsidP="00BF1407">
      <w:pPr>
        <w:ind w:left="4956" w:firstLine="708"/>
        <w:jc w:val="center"/>
        <w:rPr>
          <w:rFonts w:ascii="Arial" w:hAnsi="Arial" w:cs="Arial"/>
          <w:sz w:val="21"/>
          <w:szCs w:val="21"/>
        </w:rPr>
      </w:pPr>
    </w:p>
    <w:p w:rsidR="002E42D7" w:rsidRDefault="002E42D7" w:rsidP="002E42D7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.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    </w:t>
      </w:r>
    </w:p>
    <w:p w:rsidR="002E42D7" w:rsidRDefault="002E42D7" w:rsidP="002E42D7">
      <w:pPr>
        <w:ind w:left="4956" w:firstLine="708"/>
        <w:rPr>
          <w:rFonts w:ascii="Arial" w:hAnsi="Arial" w:cs="Arial"/>
          <w:sz w:val="21"/>
          <w:szCs w:val="21"/>
        </w:rPr>
      </w:pP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.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   </w:t>
      </w: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.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    </w:t>
      </w: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.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    </w:t>
      </w: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.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    </w:t>
      </w: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.   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    </w:t>
      </w:r>
    </w:p>
    <w:p w:rsidR="00FD4ACC" w:rsidRDefault="00FD4ACC" w:rsidP="00FD4ACC">
      <w:pPr>
        <w:ind w:left="4956" w:firstLine="708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 </w:t>
      </w:r>
    </w:p>
    <w:p w:rsidR="002E42D7" w:rsidRDefault="002E42D7" w:rsidP="002E42D7">
      <w:pPr>
        <w:ind w:left="4956" w:firstLine="708"/>
        <w:rPr>
          <w:rFonts w:ascii="Arial" w:hAnsi="Arial" w:cs="Arial"/>
          <w:sz w:val="21"/>
          <w:szCs w:val="21"/>
        </w:rPr>
      </w:pPr>
    </w:p>
    <w:p w:rsidR="00D54B08" w:rsidRDefault="00D54B08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      </w:t>
      </w:r>
      <w:r w:rsidR="002E42D7">
        <w:rPr>
          <w:rFonts w:ascii="Arial" w:hAnsi="Arial" w:cs="Arial"/>
          <w:sz w:val="21"/>
          <w:szCs w:val="21"/>
        </w:rPr>
        <w:t xml:space="preserve">                                                                      </w:t>
      </w:r>
      <w:r>
        <w:rPr>
          <w:rFonts w:ascii="Arial" w:hAnsi="Arial" w:cs="Arial"/>
          <w:sz w:val="21"/>
          <w:szCs w:val="21"/>
        </w:rPr>
        <w:t xml:space="preserve">      </w:t>
      </w:r>
      <w:r w:rsidR="002E42D7">
        <w:rPr>
          <w:rFonts w:ascii="Arial" w:hAnsi="Arial" w:cs="Arial"/>
          <w:sz w:val="21"/>
          <w:szCs w:val="21"/>
        </w:rPr>
        <w:t xml:space="preserve">     </w:t>
      </w:r>
      <w:r>
        <w:rPr>
          <w:rFonts w:ascii="Arial" w:hAnsi="Arial" w:cs="Arial"/>
          <w:sz w:val="21"/>
          <w:szCs w:val="21"/>
        </w:rPr>
        <w:t xml:space="preserve">         I genitori </w:t>
      </w:r>
    </w:p>
    <w:p w:rsidR="002E42D7" w:rsidRDefault="002E42D7">
      <w:pPr>
        <w:spacing w:line="360" w:lineRule="auto"/>
        <w:rPr>
          <w:rFonts w:ascii="Arial" w:hAnsi="Arial" w:cs="Arial"/>
          <w:sz w:val="21"/>
          <w:szCs w:val="21"/>
        </w:rPr>
      </w:pPr>
    </w:p>
    <w:p w:rsidR="00D54B08" w:rsidRDefault="00D54B08">
      <w:pPr>
        <w:spacing w:line="360" w:lineRule="auto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 xml:space="preserve">                                            </w:t>
      </w:r>
      <w:r w:rsidR="002E42D7">
        <w:rPr>
          <w:rFonts w:ascii="Arial" w:hAnsi="Arial" w:cs="Arial"/>
          <w:sz w:val="21"/>
          <w:szCs w:val="21"/>
        </w:rPr>
        <w:t xml:space="preserve">                                                                                    </w:t>
      </w:r>
      <w:r>
        <w:rPr>
          <w:rFonts w:ascii="Arial" w:hAnsi="Arial" w:cs="Arial"/>
          <w:sz w:val="21"/>
          <w:szCs w:val="21"/>
        </w:rPr>
        <w:t xml:space="preserve">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          </w:t>
      </w:r>
      <w:proofErr w:type="spellStart"/>
      <w:r>
        <w:rPr>
          <w:rFonts w:ascii="Arial" w:hAnsi="Arial" w:cs="Arial"/>
          <w:sz w:val="21"/>
          <w:szCs w:val="21"/>
        </w:rPr>
        <w:t>……………………………………</w:t>
      </w:r>
      <w:proofErr w:type="spellEnd"/>
      <w:r>
        <w:rPr>
          <w:rFonts w:ascii="Arial" w:hAnsi="Arial" w:cs="Arial"/>
          <w:sz w:val="21"/>
          <w:szCs w:val="21"/>
        </w:rPr>
        <w:t>..</w:t>
      </w:r>
    </w:p>
    <w:p w:rsidR="002E42D7" w:rsidRDefault="002E42D7">
      <w:pPr>
        <w:spacing w:line="360" w:lineRule="auto"/>
        <w:rPr>
          <w:rFonts w:ascii="Arial" w:hAnsi="Arial" w:cs="Arial"/>
          <w:sz w:val="21"/>
          <w:szCs w:val="21"/>
        </w:rPr>
      </w:pPr>
    </w:p>
    <w:p w:rsidR="002E42D7" w:rsidRDefault="002E42D7">
      <w:pPr>
        <w:spacing w:line="360" w:lineRule="auto"/>
      </w:pPr>
      <w:r>
        <w:rPr>
          <w:rFonts w:ascii="Arial" w:hAnsi="Arial" w:cs="Arial"/>
          <w:sz w:val="21"/>
          <w:szCs w:val="21"/>
        </w:rPr>
        <w:t xml:space="preserve">Data </w:t>
      </w:r>
      <w:proofErr w:type="spellStart"/>
      <w:r>
        <w:rPr>
          <w:rFonts w:ascii="Arial" w:hAnsi="Arial" w:cs="Arial"/>
          <w:sz w:val="21"/>
          <w:szCs w:val="21"/>
        </w:rPr>
        <w:t>………………………</w:t>
      </w:r>
      <w:proofErr w:type="spellEnd"/>
      <w:r>
        <w:rPr>
          <w:rFonts w:ascii="Arial" w:hAnsi="Arial" w:cs="Arial"/>
          <w:sz w:val="21"/>
          <w:szCs w:val="21"/>
        </w:rPr>
        <w:t xml:space="preserve">                                                                                 </w:t>
      </w:r>
    </w:p>
    <w:sectPr w:rsidR="002E42D7" w:rsidSect="00886D5E">
      <w:footerReference w:type="default" r:id="rId13"/>
      <w:footnotePr>
        <w:pos w:val="beneathText"/>
      </w:footnotePr>
      <w:pgSz w:w="16837" w:h="11905" w:orient="landscape"/>
      <w:pgMar w:top="426" w:right="284" w:bottom="993" w:left="539" w:header="720" w:footer="518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F34AD" w:rsidRDefault="00DF34AD">
      <w:r>
        <w:separator/>
      </w:r>
    </w:p>
  </w:endnote>
  <w:endnote w:type="continuationSeparator" w:id="1">
    <w:p w:rsidR="00DF34AD" w:rsidRDefault="00DF34A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2188" w:rsidRDefault="00AB4030">
    <w:pPr>
      <w:pStyle w:val="Pidipagina"/>
      <w:jc w:val="center"/>
    </w:pPr>
    <w:fldSimple w:instr=" PAGE   \* MERGEFORMAT ">
      <w:r w:rsidR="00075B4E">
        <w:rPr>
          <w:noProof/>
        </w:rPr>
        <w:t>5</w:t>
      </w:r>
    </w:fldSimple>
  </w:p>
  <w:p w:rsidR="00FE2188" w:rsidRDefault="00FE2188">
    <w:pPr>
      <w:pStyle w:val="Pidipagina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F34AD" w:rsidRDefault="00DF34AD">
      <w:r>
        <w:separator/>
      </w:r>
    </w:p>
  </w:footnote>
  <w:footnote w:type="continuationSeparator" w:id="1">
    <w:p w:rsidR="00DF34AD" w:rsidRDefault="00DF34A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singleLevel"/>
    <w:tmpl w:val="00000003"/>
    <w:name w:val="WW8Num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3">
    <w:nsid w:val="00000004"/>
    <w:multiLevelType w:val="singleLevel"/>
    <w:tmpl w:val="00000004"/>
    <w:name w:val="WW8Num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</w:abstractNum>
  <w:abstractNum w:abstractNumId="4">
    <w:nsid w:val="00000005"/>
    <w:multiLevelType w:val="singleLevel"/>
    <w:tmpl w:val="00000005"/>
    <w:name w:val="WW8Num7"/>
    <w:lvl w:ilvl="0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/>
      </w:rPr>
    </w:lvl>
  </w:abstractNum>
  <w:abstractNum w:abstractNumId="5">
    <w:nsid w:val="00000006"/>
    <w:multiLevelType w:val="singleLevel"/>
    <w:tmpl w:val="00000006"/>
    <w:name w:val="WW8Num8"/>
    <w:lvl w:ilvl="0">
      <w:start w:val="1"/>
      <w:numFmt w:val="bullet"/>
      <w:lvlText w:val="o"/>
      <w:lvlJc w:val="left"/>
      <w:pPr>
        <w:tabs>
          <w:tab w:val="num" w:pos="1155"/>
        </w:tabs>
        <w:ind w:left="1155" w:hanging="360"/>
      </w:pPr>
      <w:rPr>
        <w:rFonts w:ascii="Courier New" w:hAnsi="Courier New" w:cs="Courier New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4537025A"/>
    <w:multiLevelType w:val="hybridMultilevel"/>
    <w:tmpl w:val="BEE622DA"/>
    <w:lvl w:ilvl="0" w:tplc="36EC521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06172AA"/>
    <w:multiLevelType w:val="hybridMultilevel"/>
    <w:tmpl w:val="17741D6E"/>
    <w:lvl w:ilvl="0" w:tplc="36EC52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443335"/>
    <w:multiLevelType w:val="hybridMultilevel"/>
    <w:tmpl w:val="89644F8A"/>
    <w:lvl w:ilvl="0" w:tplc="36EC521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9"/>
  </w:num>
  <w:num w:numId="9">
    <w:abstractNumId w:val="8"/>
  </w:num>
  <w:num w:numId="10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20"/>
  <w:drawingGridVerticalSpacing w:val="0"/>
  <w:displayHorizontalDrawingGridEvery w:val="0"/>
  <w:displayVerticalDrawingGridEvery w:val="0"/>
  <w:characterSpacingControl w:val="doNotCompress"/>
  <w:hdrShapeDefaults>
    <o:shapedefaults v:ext="edit" spidmax="5121"/>
  </w:hdrShapeDefaults>
  <w:footnotePr>
    <w:pos w:val="beneathText"/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306CD3"/>
    <w:rsid w:val="00024B64"/>
    <w:rsid w:val="00036915"/>
    <w:rsid w:val="000376BA"/>
    <w:rsid w:val="00062E0E"/>
    <w:rsid w:val="00075B4E"/>
    <w:rsid w:val="00084862"/>
    <w:rsid w:val="000938D3"/>
    <w:rsid w:val="000A0BBC"/>
    <w:rsid w:val="000B3084"/>
    <w:rsid w:val="000D621A"/>
    <w:rsid w:val="001207F8"/>
    <w:rsid w:val="001704E4"/>
    <w:rsid w:val="001F1A65"/>
    <w:rsid w:val="00206E3C"/>
    <w:rsid w:val="002A5681"/>
    <w:rsid w:val="002E42D7"/>
    <w:rsid w:val="002F4629"/>
    <w:rsid w:val="00300AC7"/>
    <w:rsid w:val="00306CD3"/>
    <w:rsid w:val="00331CBC"/>
    <w:rsid w:val="00386719"/>
    <w:rsid w:val="004270E1"/>
    <w:rsid w:val="0044695D"/>
    <w:rsid w:val="00454CC0"/>
    <w:rsid w:val="0047247F"/>
    <w:rsid w:val="005230CB"/>
    <w:rsid w:val="005F7238"/>
    <w:rsid w:val="00651293"/>
    <w:rsid w:val="006B1616"/>
    <w:rsid w:val="006E4AE0"/>
    <w:rsid w:val="006F0BE5"/>
    <w:rsid w:val="00762045"/>
    <w:rsid w:val="007B23C5"/>
    <w:rsid w:val="008467CB"/>
    <w:rsid w:val="00882DFD"/>
    <w:rsid w:val="00886D5E"/>
    <w:rsid w:val="009051DE"/>
    <w:rsid w:val="009170C9"/>
    <w:rsid w:val="009221FA"/>
    <w:rsid w:val="009D3EF6"/>
    <w:rsid w:val="00A15225"/>
    <w:rsid w:val="00A6031E"/>
    <w:rsid w:val="00AB4030"/>
    <w:rsid w:val="00AF0BFA"/>
    <w:rsid w:val="00AF61D9"/>
    <w:rsid w:val="00B656A9"/>
    <w:rsid w:val="00B912F1"/>
    <w:rsid w:val="00BF1407"/>
    <w:rsid w:val="00C24B8A"/>
    <w:rsid w:val="00C90B66"/>
    <w:rsid w:val="00CF748D"/>
    <w:rsid w:val="00D15963"/>
    <w:rsid w:val="00D54B08"/>
    <w:rsid w:val="00D63729"/>
    <w:rsid w:val="00DF34AD"/>
    <w:rsid w:val="00E11E50"/>
    <w:rsid w:val="00E14C69"/>
    <w:rsid w:val="00F00381"/>
    <w:rsid w:val="00FB5F9D"/>
    <w:rsid w:val="00FD4ACC"/>
    <w:rsid w:val="00FD4C99"/>
    <w:rsid w:val="00FE21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martTagType w:namespaceuri="urn:schemas-microsoft-com:office:smarttags" w:name="metricconverter"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AB4030"/>
    <w:pPr>
      <w:suppressAutoHyphens/>
    </w:pPr>
    <w:rPr>
      <w:sz w:val="24"/>
      <w:szCs w:val="24"/>
      <w:lang w:eastAsia="ar-SA"/>
    </w:rPr>
  </w:style>
  <w:style w:type="paragraph" w:styleId="Titolo1">
    <w:name w:val="heading 1"/>
    <w:basedOn w:val="Normale"/>
    <w:next w:val="Normale"/>
    <w:qFormat/>
    <w:rsid w:val="00AB4030"/>
    <w:pPr>
      <w:keepNext/>
      <w:suppressAutoHyphens w:val="0"/>
      <w:outlineLvl w:val="0"/>
    </w:pPr>
    <w:rPr>
      <w:b/>
      <w:bCs/>
      <w:i/>
      <w:iCs/>
      <w:sz w:val="32"/>
      <w:lang w:eastAsia="it-IT"/>
    </w:rPr>
  </w:style>
  <w:style w:type="paragraph" w:styleId="Titolo2">
    <w:name w:val="heading 2"/>
    <w:basedOn w:val="Normale"/>
    <w:next w:val="Normale"/>
    <w:qFormat/>
    <w:rsid w:val="00AB4030"/>
    <w:pPr>
      <w:keepNext/>
      <w:jc w:val="center"/>
      <w:outlineLvl w:val="1"/>
    </w:pPr>
    <w:rPr>
      <w:bCs/>
      <w:i/>
      <w:sz w:val="20"/>
    </w:rPr>
  </w:style>
  <w:style w:type="paragraph" w:styleId="Titolo3">
    <w:name w:val="heading 3"/>
    <w:basedOn w:val="Normale"/>
    <w:next w:val="Normale"/>
    <w:qFormat/>
    <w:rsid w:val="00AB403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autoSpaceDE w:val="0"/>
      <w:spacing w:line="360" w:lineRule="auto"/>
      <w:jc w:val="center"/>
      <w:outlineLvl w:val="2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sid w:val="00AB4030"/>
    <w:rPr>
      <w:rFonts w:ascii="Courier New" w:hAnsi="Courier New" w:cs="Courier New"/>
    </w:rPr>
  </w:style>
  <w:style w:type="character" w:customStyle="1" w:styleId="WW8Num1z2">
    <w:name w:val="WW8Num1z2"/>
    <w:rsid w:val="00AB4030"/>
    <w:rPr>
      <w:rFonts w:ascii="Wingdings" w:hAnsi="Wingdings"/>
    </w:rPr>
  </w:style>
  <w:style w:type="character" w:customStyle="1" w:styleId="WW8Num1z3">
    <w:name w:val="WW8Num1z3"/>
    <w:rsid w:val="00AB4030"/>
    <w:rPr>
      <w:rFonts w:ascii="Symbol" w:hAnsi="Symbol"/>
    </w:rPr>
  </w:style>
  <w:style w:type="character" w:customStyle="1" w:styleId="WW8Num2z0">
    <w:name w:val="WW8Num2z0"/>
    <w:rsid w:val="00AB4030"/>
    <w:rPr>
      <w:rFonts w:ascii="Arial" w:eastAsia="Times New Roman" w:hAnsi="Arial" w:cs="Arial"/>
    </w:rPr>
  </w:style>
  <w:style w:type="character" w:customStyle="1" w:styleId="WW8Num2z1">
    <w:name w:val="WW8Num2z1"/>
    <w:rsid w:val="00AB4030"/>
    <w:rPr>
      <w:rFonts w:ascii="Courier New" w:hAnsi="Courier New" w:cs="Courier New"/>
    </w:rPr>
  </w:style>
  <w:style w:type="character" w:customStyle="1" w:styleId="WW8Num2z2">
    <w:name w:val="WW8Num2z2"/>
    <w:rsid w:val="00AB4030"/>
    <w:rPr>
      <w:rFonts w:ascii="Wingdings" w:hAnsi="Wingdings"/>
    </w:rPr>
  </w:style>
  <w:style w:type="character" w:customStyle="1" w:styleId="WW8Num2z3">
    <w:name w:val="WW8Num2z3"/>
    <w:rsid w:val="00AB4030"/>
    <w:rPr>
      <w:rFonts w:ascii="Symbol" w:hAnsi="Symbol"/>
    </w:rPr>
  </w:style>
  <w:style w:type="character" w:customStyle="1" w:styleId="WW8Num3z0">
    <w:name w:val="WW8Num3z0"/>
    <w:rsid w:val="00AB4030"/>
    <w:rPr>
      <w:rFonts w:ascii="Courier New" w:hAnsi="Courier New" w:cs="Courier New"/>
    </w:rPr>
  </w:style>
  <w:style w:type="character" w:customStyle="1" w:styleId="WW8Num4z0">
    <w:name w:val="WW8Num4z0"/>
    <w:rsid w:val="00AB4030"/>
    <w:rPr>
      <w:rFonts w:ascii="Courier New" w:hAnsi="Courier New" w:cs="Courier New"/>
    </w:rPr>
  </w:style>
  <w:style w:type="character" w:customStyle="1" w:styleId="WW8Num4z2">
    <w:name w:val="WW8Num4z2"/>
    <w:rsid w:val="00AB4030"/>
    <w:rPr>
      <w:rFonts w:ascii="Wingdings" w:hAnsi="Wingdings"/>
    </w:rPr>
  </w:style>
  <w:style w:type="character" w:customStyle="1" w:styleId="WW8Num4z3">
    <w:name w:val="WW8Num4z3"/>
    <w:rsid w:val="00AB4030"/>
    <w:rPr>
      <w:rFonts w:ascii="Symbol" w:hAnsi="Symbol"/>
    </w:rPr>
  </w:style>
  <w:style w:type="character" w:customStyle="1" w:styleId="WW8Num5z0">
    <w:name w:val="WW8Num5z0"/>
    <w:rsid w:val="00AB4030"/>
    <w:rPr>
      <w:rFonts w:ascii="Arial" w:eastAsia="Times New Roman" w:hAnsi="Arial" w:cs="Arial"/>
    </w:rPr>
  </w:style>
  <w:style w:type="character" w:customStyle="1" w:styleId="WW8Num5z1">
    <w:name w:val="WW8Num5z1"/>
    <w:rsid w:val="00AB4030"/>
    <w:rPr>
      <w:rFonts w:ascii="Courier New" w:hAnsi="Courier New" w:cs="Courier New"/>
    </w:rPr>
  </w:style>
  <w:style w:type="character" w:customStyle="1" w:styleId="WW8Num5z2">
    <w:name w:val="WW8Num5z2"/>
    <w:rsid w:val="00AB4030"/>
    <w:rPr>
      <w:rFonts w:ascii="Wingdings" w:hAnsi="Wingdings"/>
    </w:rPr>
  </w:style>
  <w:style w:type="character" w:customStyle="1" w:styleId="WW8Num5z3">
    <w:name w:val="WW8Num5z3"/>
    <w:rsid w:val="00AB4030"/>
    <w:rPr>
      <w:rFonts w:ascii="Symbol" w:hAnsi="Symbol"/>
    </w:rPr>
  </w:style>
  <w:style w:type="character" w:customStyle="1" w:styleId="WW8Num6z0">
    <w:name w:val="WW8Num6z0"/>
    <w:rsid w:val="00AB4030"/>
    <w:rPr>
      <w:rFonts w:ascii="Courier New" w:hAnsi="Courier New" w:cs="Courier New"/>
    </w:rPr>
  </w:style>
  <w:style w:type="character" w:customStyle="1" w:styleId="WW8Num6z2">
    <w:name w:val="WW8Num6z2"/>
    <w:rsid w:val="00AB4030"/>
    <w:rPr>
      <w:rFonts w:ascii="Wingdings" w:hAnsi="Wingdings"/>
    </w:rPr>
  </w:style>
  <w:style w:type="character" w:customStyle="1" w:styleId="WW8Num6z3">
    <w:name w:val="WW8Num6z3"/>
    <w:rsid w:val="00AB4030"/>
    <w:rPr>
      <w:rFonts w:ascii="Symbol" w:hAnsi="Symbol"/>
    </w:rPr>
  </w:style>
  <w:style w:type="character" w:customStyle="1" w:styleId="WW8Num7z0">
    <w:name w:val="WW8Num7z0"/>
    <w:rsid w:val="00AB4030"/>
    <w:rPr>
      <w:rFonts w:ascii="Courier New" w:hAnsi="Courier New" w:cs="Courier New"/>
    </w:rPr>
  </w:style>
  <w:style w:type="character" w:customStyle="1" w:styleId="WW8Num7z2">
    <w:name w:val="WW8Num7z2"/>
    <w:rsid w:val="00AB4030"/>
    <w:rPr>
      <w:rFonts w:ascii="Wingdings" w:hAnsi="Wingdings"/>
    </w:rPr>
  </w:style>
  <w:style w:type="character" w:customStyle="1" w:styleId="WW8Num7z3">
    <w:name w:val="WW8Num7z3"/>
    <w:rsid w:val="00AB4030"/>
    <w:rPr>
      <w:rFonts w:ascii="Symbol" w:hAnsi="Symbol"/>
    </w:rPr>
  </w:style>
  <w:style w:type="character" w:customStyle="1" w:styleId="WW8Num8z0">
    <w:name w:val="WW8Num8z0"/>
    <w:rsid w:val="00AB4030"/>
    <w:rPr>
      <w:rFonts w:ascii="Courier New" w:hAnsi="Courier New" w:cs="Courier New"/>
    </w:rPr>
  </w:style>
  <w:style w:type="character" w:customStyle="1" w:styleId="WW8Num8z2">
    <w:name w:val="WW8Num8z2"/>
    <w:rsid w:val="00AB4030"/>
    <w:rPr>
      <w:rFonts w:ascii="Wingdings" w:hAnsi="Wingdings"/>
    </w:rPr>
  </w:style>
  <w:style w:type="character" w:customStyle="1" w:styleId="WW8Num8z3">
    <w:name w:val="WW8Num8z3"/>
    <w:rsid w:val="00AB4030"/>
    <w:rPr>
      <w:rFonts w:ascii="Symbol" w:hAnsi="Symbol"/>
    </w:rPr>
  </w:style>
  <w:style w:type="character" w:customStyle="1" w:styleId="WW8Num9z0">
    <w:name w:val="WW8Num9z0"/>
    <w:rsid w:val="00AB4030"/>
    <w:rPr>
      <w:rFonts w:ascii="Arial" w:eastAsia="Times New Roman" w:hAnsi="Arial" w:cs="Arial"/>
    </w:rPr>
  </w:style>
  <w:style w:type="character" w:customStyle="1" w:styleId="WW8Num9z1">
    <w:name w:val="WW8Num9z1"/>
    <w:rsid w:val="00AB4030"/>
    <w:rPr>
      <w:rFonts w:ascii="Courier New" w:hAnsi="Courier New" w:cs="Courier New"/>
    </w:rPr>
  </w:style>
  <w:style w:type="character" w:customStyle="1" w:styleId="WW8Num9z2">
    <w:name w:val="WW8Num9z2"/>
    <w:rsid w:val="00AB4030"/>
    <w:rPr>
      <w:rFonts w:ascii="Wingdings" w:hAnsi="Wingdings"/>
    </w:rPr>
  </w:style>
  <w:style w:type="character" w:customStyle="1" w:styleId="WW8Num9z3">
    <w:name w:val="WW8Num9z3"/>
    <w:rsid w:val="00AB4030"/>
    <w:rPr>
      <w:rFonts w:ascii="Symbol" w:hAnsi="Symbol"/>
    </w:rPr>
  </w:style>
  <w:style w:type="character" w:customStyle="1" w:styleId="WW8Num10z0">
    <w:name w:val="WW8Num10z0"/>
    <w:rsid w:val="00AB4030"/>
    <w:rPr>
      <w:rFonts w:ascii="Courier New" w:hAnsi="Courier New" w:cs="Courier New"/>
    </w:rPr>
  </w:style>
  <w:style w:type="character" w:customStyle="1" w:styleId="WW8Num10z2">
    <w:name w:val="WW8Num10z2"/>
    <w:rsid w:val="00AB4030"/>
    <w:rPr>
      <w:rFonts w:ascii="Wingdings" w:hAnsi="Wingdings"/>
    </w:rPr>
  </w:style>
  <w:style w:type="character" w:customStyle="1" w:styleId="WW8Num10z3">
    <w:name w:val="WW8Num10z3"/>
    <w:rsid w:val="00AB4030"/>
    <w:rPr>
      <w:rFonts w:ascii="Symbol" w:hAnsi="Symbol"/>
    </w:rPr>
  </w:style>
  <w:style w:type="character" w:customStyle="1" w:styleId="WW8Num11z0">
    <w:name w:val="WW8Num11z0"/>
    <w:rsid w:val="00AB4030"/>
    <w:rPr>
      <w:rFonts w:ascii="Arial" w:eastAsia="Times New Roman" w:hAnsi="Arial" w:cs="Arial"/>
    </w:rPr>
  </w:style>
  <w:style w:type="character" w:customStyle="1" w:styleId="WW8Num11z1">
    <w:name w:val="WW8Num11z1"/>
    <w:rsid w:val="00AB4030"/>
    <w:rPr>
      <w:rFonts w:ascii="Courier New" w:hAnsi="Courier New" w:cs="Courier New"/>
    </w:rPr>
  </w:style>
  <w:style w:type="character" w:customStyle="1" w:styleId="WW8Num11z2">
    <w:name w:val="WW8Num11z2"/>
    <w:rsid w:val="00AB4030"/>
    <w:rPr>
      <w:rFonts w:ascii="Wingdings" w:hAnsi="Wingdings"/>
    </w:rPr>
  </w:style>
  <w:style w:type="character" w:customStyle="1" w:styleId="WW8Num11z3">
    <w:name w:val="WW8Num11z3"/>
    <w:rsid w:val="00AB4030"/>
    <w:rPr>
      <w:rFonts w:ascii="Symbol" w:hAnsi="Symbol"/>
    </w:rPr>
  </w:style>
  <w:style w:type="character" w:customStyle="1" w:styleId="Carpredefinitoparagrafo1">
    <w:name w:val="Car. predefinito paragrafo1"/>
    <w:rsid w:val="00AB4030"/>
  </w:style>
  <w:style w:type="character" w:styleId="Numeropagina">
    <w:name w:val="page number"/>
    <w:basedOn w:val="Carpredefinitoparagrafo1"/>
    <w:semiHidden/>
    <w:rsid w:val="00AB4030"/>
  </w:style>
  <w:style w:type="paragraph" w:customStyle="1" w:styleId="Intestazione1">
    <w:name w:val="Intestazione1"/>
    <w:basedOn w:val="Normale"/>
    <w:next w:val="Corpotesto"/>
    <w:rsid w:val="00AB4030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Corpotesto">
    <w:name w:val="Corpo testo"/>
    <w:basedOn w:val="Normale"/>
    <w:semiHidden/>
    <w:rsid w:val="00AB4030"/>
    <w:pPr>
      <w:spacing w:after="120"/>
    </w:pPr>
  </w:style>
  <w:style w:type="paragraph" w:styleId="Elenco">
    <w:name w:val="List"/>
    <w:basedOn w:val="Corpotesto"/>
    <w:semiHidden/>
    <w:rsid w:val="00AB4030"/>
    <w:rPr>
      <w:rFonts w:cs="Tahoma"/>
    </w:rPr>
  </w:style>
  <w:style w:type="paragraph" w:customStyle="1" w:styleId="Didascalia1">
    <w:name w:val="Didascalia1"/>
    <w:basedOn w:val="Normale"/>
    <w:rsid w:val="00AB4030"/>
    <w:pPr>
      <w:suppressLineNumbers/>
      <w:spacing w:before="120" w:after="120"/>
    </w:pPr>
    <w:rPr>
      <w:rFonts w:cs="Tahoma"/>
      <w:i/>
      <w:iCs/>
    </w:rPr>
  </w:style>
  <w:style w:type="paragraph" w:customStyle="1" w:styleId="Indice">
    <w:name w:val="Indice"/>
    <w:basedOn w:val="Normale"/>
    <w:rsid w:val="00AB4030"/>
    <w:pPr>
      <w:suppressLineNumbers/>
    </w:pPr>
    <w:rPr>
      <w:rFonts w:cs="Tahoma"/>
    </w:rPr>
  </w:style>
  <w:style w:type="paragraph" w:styleId="Pidipagina">
    <w:name w:val="footer"/>
    <w:basedOn w:val="Normale"/>
    <w:link w:val="PidipaginaCarattere"/>
    <w:uiPriority w:val="99"/>
    <w:rsid w:val="00AB4030"/>
    <w:pPr>
      <w:tabs>
        <w:tab w:val="center" w:pos="4819"/>
        <w:tab w:val="right" w:pos="9638"/>
      </w:tabs>
    </w:pPr>
  </w:style>
  <w:style w:type="paragraph" w:customStyle="1" w:styleId="Contenutocornice">
    <w:name w:val="Contenuto cornice"/>
    <w:basedOn w:val="Corpotesto"/>
    <w:rsid w:val="00AB4030"/>
  </w:style>
  <w:style w:type="character" w:styleId="Rimandocommento">
    <w:name w:val="annotation reference"/>
    <w:semiHidden/>
    <w:rsid w:val="00AB4030"/>
    <w:rPr>
      <w:sz w:val="16"/>
      <w:szCs w:val="16"/>
    </w:rPr>
  </w:style>
  <w:style w:type="paragraph" w:styleId="Testocommento">
    <w:name w:val="annotation text"/>
    <w:basedOn w:val="Normale"/>
    <w:semiHidden/>
    <w:rsid w:val="00AB4030"/>
    <w:rPr>
      <w:sz w:val="20"/>
      <w:szCs w:val="20"/>
    </w:rPr>
  </w:style>
  <w:style w:type="paragraph" w:styleId="Soggettocommento">
    <w:name w:val="annotation subject"/>
    <w:basedOn w:val="Testocommento"/>
    <w:next w:val="Testocommento"/>
    <w:semiHidden/>
    <w:rsid w:val="00AB4030"/>
    <w:rPr>
      <w:b/>
      <w:bCs/>
    </w:rPr>
  </w:style>
  <w:style w:type="paragraph" w:styleId="Testofumetto">
    <w:name w:val="Balloon Text"/>
    <w:basedOn w:val="Normale"/>
    <w:semiHidden/>
    <w:rsid w:val="00AB4030"/>
    <w:rPr>
      <w:rFonts w:ascii="Tahoma" w:hAnsi="Tahoma" w:cs="Tahoma"/>
      <w:sz w:val="16"/>
      <w:szCs w:val="16"/>
    </w:rPr>
  </w:style>
  <w:style w:type="character" w:styleId="Collegamentoipertestuale">
    <w:name w:val="Hyperlink"/>
    <w:semiHidden/>
    <w:rsid w:val="00AB4030"/>
    <w:rPr>
      <w:color w:val="0000FF"/>
      <w:u w:val="single"/>
    </w:rPr>
  </w:style>
  <w:style w:type="table" w:styleId="Grigliatabella">
    <w:name w:val="Table Grid"/>
    <w:basedOn w:val="Tabellanormale"/>
    <w:uiPriority w:val="59"/>
    <w:rsid w:val="00FB5F9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semiHidden/>
    <w:unhideWhenUsed/>
    <w:rsid w:val="00454CC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rsid w:val="00454CC0"/>
    <w:rPr>
      <w:sz w:val="24"/>
      <w:szCs w:val="24"/>
      <w:lang w:eastAsia="ar-SA"/>
    </w:rPr>
  </w:style>
  <w:style w:type="character" w:customStyle="1" w:styleId="PidipaginaCarattere">
    <w:name w:val="Piè di pagina Carattere"/>
    <w:link w:val="Pidipagina"/>
    <w:uiPriority w:val="99"/>
    <w:rsid w:val="00454CC0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1237</Words>
  <Characters>7054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II Circolo Didattico M</vt:lpstr>
    </vt:vector>
  </TitlesOfParts>
  <Company>Hewlett-Packard Company</Company>
  <LinksUpToDate>false</LinksUpToDate>
  <CharactersWithSpaces>8275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II Circolo Didattico M</dc:title>
  <dc:creator>Casa</dc:creator>
  <cp:lastModifiedBy>PC20</cp:lastModifiedBy>
  <cp:revision>2</cp:revision>
  <cp:lastPrinted>2013-10-17T08:49:00Z</cp:lastPrinted>
  <dcterms:created xsi:type="dcterms:W3CDTF">2020-11-13T07:56:00Z</dcterms:created>
  <dcterms:modified xsi:type="dcterms:W3CDTF">2020-11-13T07:56:00Z</dcterms:modified>
</cp:coreProperties>
</file>